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0C0" w:rsidRPr="00E676F7" w:rsidRDefault="001850C0" w:rsidP="00B50BF9">
      <w:pPr>
        <w:rPr>
          <w:rFonts w:ascii="Castellar" w:hAnsi="Castellar" w:cs="Times New Roman"/>
          <w:b/>
          <w:color w:val="4F81BD" w:themeColor="accent1"/>
          <w:sz w:val="24"/>
          <w:szCs w:val="24"/>
          <w:u w:val="single"/>
        </w:rPr>
      </w:pPr>
      <w:r w:rsidRPr="00E676F7">
        <w:rPr>
          <w:rFonts w:ascii="Castellar" w:hAnsi="Castellar" w:cs="Times New Roman"/>
          <w:b/>
          <w:color w:val="4F81BD" w:themeColor="accent1"/>
          <w:sz w:val="24"/>
          <w:szCs w:val="24"/>
          <w:u w:val="single"/>
        </w:rPr>
        <w:t>Pour nous contacter</w:t>
      </w:r>
    </w:p>
    <w:p w:rsidR="00297FB6" w:rsidRPr="00982F0A" w:rsidRDefault="00297FB6" w:rsidP="00297FB6">
      <w:pPr>
        <w:spacing w:line="240" w:lineRule="auto"/>
        <w:ind w:left="142" w:right="40" w:hanging="142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Président</w:t>
      </w:r>
      <w:r w:rsidRPr="00982F0A">
        <w:rPr>
          <w:rFonts w:asciiTheme="majorHAnsi" w:hAnsiTheme="majorHAnsi" w:cs="Times New Roman"/>
          <w:b/>
          <w:sz w:val="20"/>
          <w:szCs w:val="20"/>
        </w:rPr>
        <w:t xml:space="preserve"> : </w:t>
      </w:r>
      <w:r w:rsidRPr="00982F0A">
        <w:rPr>
          <w:rFonts w:asciiTheme="majorHAnsi" w:hAnsiTheme="majorHAnsi" w:cs="Times New Roman"/>
          <w:b/>
          <w:sz w:val="20"/>
          <w:szCs w:val="20"/>
        </w:rPr>
        <w:br/>
      </w:r>
      <w:r>
        <w:rPr>
          <w:rFonts w:asciiTheme="majorHAnsi" w:hAnsiTheme="majorHAnsi" w:cs="Times New Roman"/>
          <w:sz w:val="20"/>
          <w:szCs w:val="20"/>
        </w:rPr>
        <w:t>Fabrice Roger</w:t>
      </w:r>
      <w:r w:rsidRPr="00982F0A">
        <w:rPr>
          <w:rFonts w:asciiTheme="majorHAnsi" w:hAnsiTheme="majorHAnsi" w:cs="Times New Roman"/>
          <w:sz w:val="20"/>
          <w:szCs w:val="20"/>
        </w:rPr>
        <w:br/>
      </w:r>
      <w:r w:rsidRPr="001D1950">
        <w:rPr>
          <w:rStyle w:val="Lienhypertexte"/>
          <w:rFonts w:asciiTheme="majorHAnsi" w:hAnsiTheme="majorHAnsi" w:cs="Times New Roman"/>
          <w:sz w:val="20"/>
          <w:szCs w:val="20"/>
        </w:rPr>
        <w:t>president@nac-escalade.fr</w:t>
      </w:r>
    </w:p>
    <w:p w:rsidR="00297FB6" w:rsidRDefault="00297FB6" w:rsidP="00297FB6">
      <w:pPr>
        <w:spacing w:after="0" w:line="240" w:lineRule="auto"/>
        <w:ind w:left="142" w:hanging="142"/>
        <w:rPr>
          <w:rFonts w:asciiTheme="majorHAnsi" w:hAnsiTheme="majorHAnsi" w:cs="Times New Roman"/>
          <w:sz w:val="20"/>
          <w:szCs w:val="20"/>
        </w:rPr>
      </w:pPr>
      <w:r w:rsidRPr="00982F0A">
        <w:rPr>
          <w:rFonts w:asciiTheme="majorHAnsi" w:hAnsiTheme="majorHAnsi" w:cs="Times New Roman"/>
          <w:b/>
          <w:sz w:val="20"/>
          <w:szCs w:val="20"/>
        </w:rPr>
        <w:t>Secrétaire</w:t>
      </w:r>
      <w:r w:rsidRPr="00982F0A">
        <w:rPr>
          <w:rFonts w:asciiTheme="majorHAnsi" w:hAnsiTheme="majorHAnsi" w:cs="Times New Roman"/>
          <w:b/>
          <w:sz w:val="20"/>
          <w:szCs w:val="20"/>
        </w:rPr>
        <w:br/>
      </w:r>
      <w:r>
        <w:rPr>
          <w:rFonts w:asciiTheme="majorHAnsi" w:hAnsiTheme="majorHAnsi" w:cs="Times New Roman"/>
          <w:sz w:val="20"/>
          <w:szCs w:val="20"/>
        </w:rPr>
        <w:t xml:space="preserve">Pauline </w:t>
      </w:r>
      <w:proofErr w:type="spellStart"/>
      <w:r>
        <w:rPr>
          <w:rFonts w:asciiTheme="majorHAnsi" w:hAnsiTheme="majorHAnsi" w:cs="Times New Roman"/>
          <w:sz w:val="20"/>
          <w:szCs w:val="20"/>
        </w:rPr>
        <w:t>Gastineau</w:t>
      </w:r>
      <w:proofErr w:type="spellEnd"/>
      <w:r w:rsidRPr="00982F0A">
        <w:rPr>
          <w:rFonts w:asciiTheme="majorHAnsi" w:hAnsiTheme="majorHAnsi" w:cs="Times New Roman"/>
          <w:sz w:val="20"/>
          <w:szCs w:val="20"/>
        </w:rPr>
        <w:t xml:space="preserve"> </w:t>
      </w:r>
    </w:p>
    <w:p w:rsidR="00297FB6" w:rsidRPr="001D1950" w:rsidRDefault="00297FB6" w:rsidP="00297FB6">
      <w:pPr>
        <w:spacing w:line="240" w:lineRule="auto"/>
        <w:ind w:left="142" w:right="40" w:hanging="142"/>
        <w:rPr>
          <w:color w:val="0000FF" w:themeColor="hyperlink"/>
          <w:u w:val="single"/>
        </w:rPr>
      </w:pPr>
      <w:r w:rsidRPr="001D1950">
        <w:rPr>
          <w:rStyle w:val="Lienhypertexte"/>
          <w:u w:val="none"/>
        </w:rPr>
        <w:t xml:space="preserve">   </w:t>
      </w:r>
      <w:hyperlink r:id="rId6" w:history="1">
        <w:r w:rsidRPr="00E2510B">
          <w:rPr>
            <w:rStyle w:val="Lienhypertexte"/>
            <w:rFonts w:asciiTheme="majorHAnsi" w:hAnsiTheme="majorHAnsi" w:cs="Times New Roman"/>
            <w:sz w:val="20"/>
            <w:szCs w:val="20"/>
          </w:rPr>
          <w:t>gastineau.pauline@orange.fr</w:t>
        </w:r>
      </w:hyperlink>
    </w:p>
    <w:p w:rsidR="00297FB6" w:rsidRDefault="00297FB6" w:rsidP="00297FB6">
      <w:pPr>
        <w:spacing w:line="240" w:lineRule="auto"/>
        <w:ind w:left="142" w:hanging="142"/>
      </w:pPr>
      <w:r w:rsidRPr="00982F0A">
        <w:rPr>
          <w:rFonts w:asciiTheme="majorHAnsi" w:hAnsiTheme="majorHAnsi" w:cs="Times New Roman"/>
          <w:b/>
          <w:sz w:val="20"/>
          <w:szCs w:val="20"/>
        </w:rPr>
        <w:t>Trésorier</w:t>
      </w:r>
      <w:r w:rsidRPr="00982F0A">
        <w:rPr>
          <w:rFonts w:asciiTheme="majorHAnsi" w:hAnsiTheme="majorHAnsi" w:cs="Times New Roman"/>
          <w:b/>
          <w:sz w:val="20"/>
          <w:szCs w:val="20"/>
        </w:rPr>
        <w:br/>
      </w:r>
      <w:r w:rsidRPr="00982F0A">
        <w:rPr>
          <w:rFonts w:asciiTheme="majorHAnsi" w:hAnsiTheme="majorHAnsi" w:cs="Times New Roman"/>
          <w:sz w:val="20"/>
          <w:szCs w:val="20"/>
        </w:rPr>
        <w:t xml:space="preserve">Régis Klein </w:t>
      </w:r>
      <w:r w:rsidRPr="00982F0A">
        <w:rPr>
          <w:rFonts w:asciiTheme="majorHAnsi" w:hAnsiTheme="majorHAnsi" w:cs="Times New Roman"/>
          <w:sz w:val="20"/>
          <w:szCs w:val="20"/>
        </w:rPr>
        <w:br/>
      </w:r>
      <w:hyperlink r:id="rId7" w:history="1">
        <w:r w:rsidRPr="001D1950">
          <w:rPr>
            <w:rStyle w:val="Lienhypertexte"/>
            <w:rFonts w:asciiTheme="majorHAnsi" w:hAnsiTheme="majorHAnsi" w:cs="Times New Roman"/>
            <w:sz w:val="20"/>
            <w:szCs w:val="20"/>
          </w:rPr>
          <w:t>regis.klein@lecnam.net</w:t>
        </w:r>
      </w:hyperlink>
    </w:p>
    <w:p w:rsidR="005168BD" w:rsidRPr="00982F0A" w:rsidRDefault="005168BD" w:rsidP="001850C0">
      <w:pPr>
        <w:spacing w:line="240" w:lineRule="auto"/>
        <w:ind w:left="142" w:hanging="142"/>
        <w:rPr>
          <w:rFonts w:asciiTheme="majorHAnsi" w:hAnsiTheme="majorHAnsi"/>
          <w:sz w:val="20"/>
          <w:szCs w:val="20"/>
        </w:rPr>
      </w:pPr>
    </w:p>
    <w:p w:rsidR="005168BD" w:rsidRDefault="005168BD" w:rsidP="00297FB6">
      <w:pPr>
        <w:spacing w:line="240" w:lineRule="auto"/>
        <w:rPr>
          <w:rFonts w:asciiTheme="majorHAnsi" w:hAnsiTheme="majorHAnsi" w:cs="Times New Roman"/>
          <w:sz w:val="20"/>
          <w:szCs w:val="20"/>
        </w:rPr>
      </w:pPr>
    </w:p>
    <w:p w:rsidR="00731BF3" w:rsidRDefault="00297FB6" w:rsidP="001850C0">
      <w:pPr>
        <w:spacing w:line="240" w:lineRule="auto"/>
        <w:ind w:left="142" w:hanging="142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56515</wp:posOffset>
            </wp:positionV>
            <wp:extent cx="1219200" cy="1571625"/>
            <wp:effectExtent l="19050" t="0" r="0" b="0"/>
            <wp:wrapTight wrapText="bothSides">
              <wp:wrapPolygon edited="0">
                <wp:start x="-338" y="0"/>
                <wp:lineTo x="-338" y="21469"/>
                <wp:lineTo x="21600" y="21469"/>
                <wp:lineTo x="21600" y="0"/>
                <wp:lineTo x="-338" y="0"/>
              </wp:wrapPolygon>
            </wp:wrapTight>
            <wp:docPr id="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744" w:rsidRPr="00982F0A" w:rsidRDefault="002A7744" w:rsidP="001850C0">
      <w:pPr>
        <w:spacing w:line="240" w:lineRule="auto"/>
        <w:ind w:left="142" w:hanging="142"/>
        <w:rPr>
          <w:rFonts w:asciiTheme="majorHAnsi" w:hAnsiTheme="majorHAnsi" w:cs="Times New Roman"/>
          <w:sz w:val="20"/>
          <w:szCs w:val="20"/>
        </w:rPr>
      </w:pPr>
    </w:p>
    <w:p w:rsidR="001850C0" w:rsidRPr="00982F0A" w:rsidRDefault="001850C0" w:rsidP="001850C0">
      <w:pPr>
        <w:rPr>
          <w:rFonts w:asciiTheme="majorHAnsi" w:hAnsiTheme="majorHAnsi" w:cs="Times New Roman"/>
          <w:sz w:val="20"/>
          <w:szCs w:val="20"/>
        </w:rPr>
      </w:pPr>
    </w:p>
    <w:p w:rsidR="001850C0" w:rsidRPr="00982F0A" w:rsidRDefault="001850C0" w:rsidP="001850C0">
      <w:pPr>
        <w:rPr>
          <w:rFonts w:asciiTheme="majorHAnsi" w:hAnsiTheme="majorHAnsi" w:cs="Times New Roman"/>
          <w:sz w:val="20"/>
          <w:szCs w:val="20"/>
        </w:rPr>
      </w:pPr>
    </w:p>
    <w:p w:rsidR="001850C0" w:rsidRDefault="001850C0" w:rsidP="001850C0">
      <w:pPr>
        <w:rPr>
          <w:rFonts w:asciiTheme="majorHAnsi" w:hAnsiTheme="majorHAnsi" w:cs="Times New Roman"/>
          <w:sz w:val="20"/>
          <w:szCs w:val="20"/>
        </w:rPr>
      </w:pPr>
    </w:p>
    <w:p w:rsidR="001850C0" w:rsidRDefault="001850C0" w:rsidP="001850C0">
      <w:pPr>
        <w:rPr>
          <w:rFonts w:asciiTheme="majorHAnsi" w:hAnsiTheme="majorHAnsi" w:cs="Times New Roman"/>
          <w:sz w:val="20"/>
          <w:szCs w:val="20"/>
        </w:rPr>
      </w:pPr>
    </w:p>
    <w:p w:rsidR="001850C0" w:rsidRPr="00982F0A" w:rsidRDefault="001850C0" w:rsidP="001850C0">
      <w:pPr>
        <w:rPr>
          <w:rFonts w:asciiTheme="majorHAnsi" w:hAnsiTheme="majorHAnsi" w:cs="Times New Roman"/>
          <w:sz w:val="20"/>
          <w:szCs w:val="20"/>
        </w:rPr>
      </w:pPr>
    </w:p>
    <w:p w:rsidR="001850C0" w:rsidRPr="00A22FEF" w:rsidRDefault="001850C0" w:rsidP="001850C0">
      <w:pPr>
        <w:numPr>
          <w:ilvl w:val="0"/>
          <w:numId w:val="6"/>
        </w:numPr>
        <w:suppressAutoHyphens/>
        <w:spacing w:after="0" w:line="240" w:lineRule="auto"/>
        <w:ind w:right="150"/>
        <w:jc w:val="both"/>
        <w:rPr>
          <w:rFonts w:asciiTheme="majorHAnsi" w:hAnsiTheme="majorHAnsi" w:cs="David"/>
          <w:b/>
          <w:i/>
          <w:sz w:val="20"/>
          <w:szCs w:val="20"/>
        </w:rPr>
      </w:pPr>
      <w:r w:rsidRPr="00A22FEF">
        <w:rPr>
          <w:rFonts w:asciiTheme="majorHAnsi" w:hAnsiTheme="majorHAnsi" w:cs="David"/>
          <w:b/>
          <w:i/>
          <w:sz w:val="20"/>
          <w:szCs w:val="20"/>
        </w:rPr>
        <w:t>Informations</w:t>
      </w:r>
    </w:p>
    <w:p w:rsidR="00463128" w:rsidRDefault="001850C0" w:rsidP="001850C0">
      <w:pPr>
        <w:ind w:right="150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>Les informations concernant l’actualité du club, les sorties,</w:t>
      </w:r>
      <w:r>
        <w:rPr>
          <w:rFonts w:asciiTheme="majorHAnsi" w:hAnsiTheme="majorHAnsi" w:cs="David"/>
          <w:sz w:val="20"/>
          <w:szCs w:val="20"/>
        </w:rPr>
        <w:t xml:space="preserve"> …,</w:t>
      </w:r>
      <w:r w:rsidRPr="00A22FEF">
        <w:rPr>
          <w:rFonts w:asciiTheme="majorHAnsi" w:hAnsiTheme="majorHAnsi" w:cs="David"/>
          <w:sz w:val="20"/>
          <w:szCs w:val="20"/>
        </w:rPr>
        <w:t xml:space="preserve"> sont affichées dans le local</w:t>
      </w:r>
      <w:r>
        <w:rPr>
          <w:rFonts w:asciiTheme="majorHAnsi" w:hAnsiTheme="majorHAnsi" w:cs="David"/>
          <w:sz w:val="20"/>
          <w:szCs w:val="20"/>
        </w:rPr>
        <w:t>.</w:t>
      </w:r>
      <w:r w:rsidRPr="00A22FEF">
        <w:rPr>
          <w:rFonts w:asciiTheme="majorHAnsi" w:hAnsiTheme="majorHAnsi" w:cs="David"/>
          <w:sz w:val="20"/>
          <w:szCs w:val="20"/>
        </w:rPr>
        <w:br/>
        <w:t>Elles seront également en ligne sur notre site Internet</w:t>
      </w:r>
      <w:r w:rsidR="00463128">
        <w:rPr>
          <w:rFonts w:asciiTheme="majorHAnsi" w:hAnsiTheme="majorHAnsi" w:cs="David"/>
          <w:sz w:val="20"/>
          <w:szCs w:val="20"/>
        </w:rPr>
        <w:t> :</w:t>
      </w:r>
    </w:p>
    <w:p w:rsidR="001850C0" w:rsidRDefault="00297FB6" w:rsidP="0038517B">
      <w:pPr>
        <w:ind w:right="150" w:firstLine="709"/>
        <w:rPr>
          <w:rFonts w:asciiTheme="majorHAnsi" w:hAnsiTheme="majorHAnsi" w:cs="David"/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179705</wp:posOffset>
            </wp:positionV>
            <wp:extent cx="1058545" cy="561975"/>
            <wp:effectExtent l="19050" t="0" r="8255" b="0"/>
            <wp:wrapTight wrapText="bothSides">
              <wp:wrapPolygon edited="0">
                <wp:start x="-389" y="0"/>
                <wp:lineTo x="-389" y="21234"/>
                <wp:lineTo x="21768" y="21234"/>
                <wp:lineTo x="21768" y="0"/>
                <wp:lineTo x="-389" y="0"/>
              </wp:wrapPolygon>
            </wp:wrapTight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179705</wp:posOffset>
            </wp:positionV>
            <wp:extent cx="552450" cy="514350"/>
            <wp:effectExtent l="19050" t="0" r="0" b="0"/>
            <wp:wrapTight wrapText="bothSides">
              <wp:wrapPolygon edited="0">
                <wp:start x="-745" y="0"/>
                <wp:lineTo x="-745" y="20800"/>
                <wp:lineTo x="21600" y="20800"/>
                <wp:lineTo x="21600" y="0"/>
                <wp:lineTo x="-745" y="0"/>
              </wp:wrapPolygon>
            </wp:wrapTight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189230</wp:posOffset>
            </wp:positionV>
            <wp:extent cx="552450" cy="571500"/>
            <wp:effectExtent l="19050" t="0" r="0" b="0"/>
            <wp:wrapTight wrapText="bothSides">
              <wp:wrapPolygon edited="0">
                <wp:start x="-745" y="0"/>
                <wp:lineTo x="-745" y="20880"/>
                <wp:lineTo x="21600" y="20880"/>
                <wp:lineTo x="21600" y="0"/>
                <wp:lineTo x="-745" y="0"/>
              </wp:wrapPolygon>
            </wp:wrapTight>
            <wp:docPr id="12" name="Image 1" descr="C:\Users\David\AppData\Local\Microsoft\Windows\Temporary Internet Files\Content.Outlook\PVUT3TEB\logono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Microsoft\Windows\Temporary Internet Files\Content.Outlook\PVUT3TEB\logonort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" w:history="1">
        <w:r w:rsidR="0038517B" w:rsidRPr="00733917">
          <w:rPr>
            <w:rStyle w:val="Lienhypertexte"/>
            <w:rFonts w:asciiTheme="majorHAnsi" w:hAnsiTheme="majorHAnsi" w:cs="David"/>
            <w:sz w:val="20"/>
            <w:szCs w:val="20"/>
          </w:rPr>
          <w:t>www.nac-escalade.fr</w:t>
        </w:r>
      </w:hyperlink>
    </w:p>
    <w:p w:rsidR="002A7744" w:rsidRPr="002A7744" w:rsidRDefault="002A7744" w:rsidP="002A7744">
      <w:pPr>
        <w:ind w:right="150"/>
        <w:rPr>
          <w:rFonts w:asciiTheme="majorHAnsi" w:hAnsiTheme="majorHAnsi" w:cs="David"/>
          <w:sz w:val="20"/>
          <w:szCs w:val="20"/>
        </w:rPr>
      </w:pPr>
      <w:r w:rsidRPr="002A7744">
        <w:rPr>
          <w:rFonts w:asciiTheme="majorHAnsi" w:hAnsiTheme="majorHAnsi" w:cs="David"/>
          <w:sz w:val="20"/>
          <w:szCs w:val="20"/>
        </w:rPr>
        <w:t xml:space="preserve">Vous pouvez aussi nous suivre sur </w:t>
      </w:r>
      <w:proofErr w:type="spellStart"/>
      <w:r w:rsidRPr="002A7744">
        <w:rPr>
          <w:rFonts w:asciiTheme="majorHAnsi" w:hAnsiTheme="majorHAnsi" w:cs="David"/>
          <w:sz w:val="20"/>
          <w:szCs w:val="20"/>
        </w:rPr>
        <w:t>Facebook</w:t>
      </w:r>
      <w:proofErr w:type="spellEnd"/>
    </w:p>
    <w:p w:rsidR="002A7744" w:rsidRPr="00297FB6" w:rsidRDefault="002A7744" w:rsidP="0038517B">
      <w:pPr>
        <w:ind w:right="150" w:firstLine="709"/>
        <w:rPr>
          <w:rStyle w:val="Lienhypertexte"/>
          <w:rFonts w:asciiTheme="majorHAnsi" w:hAnsiTheme="majorHAnsi" w:cs="David"/>
          <w:sz w:val="20"/>
          <w:szCs w:val="20"/>
        </w:rPr>
      </w:pPr>
      <w:r w:rsidRPr="00297FB6">
        <w:rPr>
          <w:rStyle w:val="Lienhypertexte"/>
          <w:rFonts w:asciiTheme="majorHAnsi" w:hAnsiTheme="majorHAnsi" w:cs="David"/>
          <w:sz w:val="20"/>
          <w:szCs w:val="20"/>
        </w:rPr>
        <w:t>www.facebook.com/NacEscalade</w:t>
      </w:r>
    </w:p>
    <w:p w:rsidR="00297FB6" w:rsidRDefault="00297FB6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326B9" w:rsidRDefault="0017139A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-46990</wp:posOffset>
            </wp:positionV>
            <wp:extent cx="3527425" cy="7319645"/>
            <wp:effectExtent l="19050" t="0" r="0" b="0"/>
            <wp:wrapThrough wrapText="bothSides">
              <wp:wrapPolygon edited="0">
                <wp:start x="-117" y="0"/>
                <wp:lineTo x="-117" y="21531"/>
                <wp:lineTo x="21581" y="21531"/>
                <wp:lineTo x="21581" y="0"/>
                <wp:lineTo x="-117" y="0"/>
              </wp:wrapPolygon>
            </wp:wrapThrough>
            <wp:docPr id="7" name="Image 1" descr="E:\NAC_escalade\photoshop\triptique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C_escalade\photoshop\triptique_v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731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441" w:rsidRPr="00B64441">
        <w:rPr>
          <w:rFonts w:asciiTheme="majorHAnsi" w:hAnsiTheme="majorHAnsi"/>
          <w:sz w:val="28"/>
          <w:szCs w:val="28"/>
          <w:u w:val="single"/>
        </w:rPr>
        <w:t>Notes</w:t>
      </w:r>
    </w:p>
    <w:p w:rsidR="001326B9" w:rsidRDefault="001326B9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326B9" w:rsidRDefault="001326B9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326B9" w:rsidRDefault="001326B9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326B9" w:rsidRDefault="001326B9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326B9" w:rsidRDefault="001326B9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326B9" w:rsidRDefault="001326B9" w:rsidP="001850C0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17139A" w:rsidRPr="002035E4" w:rsidRDefault="001326B9" w:rsidP="002035E4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Rappel du coût des licences</w:t>
      </w:r>
    </w:p>
    <w:tbl>
      <w:tblPr>
        <w:tblStyle w:val="Grilledutableau"/>
        <w:tblW w:w="0" w:type="auto"/>
        <w:tblInd w:w="250" w:type="dxa"/>
        <w:tblLayout w:type="fixed"/>
        <w:tblLook w:val="04A0"/>
      </w:tblPr>
      <w:tblGrid>
        <w:gridCol w:w="1985"/>
        <w:gridCol w:w="1275"/>
        <w:gridCol w:w="1134"/>
      </w:tblGrid>
      <w:tr w:rsidR="00F12852" w:rsidTr="00F12852">
        <w:trPr>
          <w:trHeight w:val="335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12852" w:rsidRPr="00F12852" w:rsidRDefault="00F12852" w:rsidP="00F12852">
            <w:pPr>
              <w:spacing w:line="276" w:lineRule="auto"/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spacing w:line="276" w:lineRule="auto"/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Jeunes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spacing w:line="276" w:lineRule="auto"/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Adultes</w:t>
            </w:r>
          </w:p>
        </w:tc>
      </w:tr>
      <w:tr w:rsidR="00F12852" w:rsidTr="00F12852">
        <w:trPr>
          <w:trHeight w:val="445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Prix de la licence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130€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140€</w:t>
            </w:r>
          </w:p>
        </w:tc>
      </w:tr>
      <w:tr w:rsidR="00F12852" w:rsidTr="00F12852">
        <w:trPr>
          <w:trHeight w:val="413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spacing w:line="276" w:lineRule="auto"/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Perfectionnement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52" w:rsidRPr="00F12852" w:rsidRDefault="00F12852" w:rsidP="00F12852">
            <w:pPr>
              <w:ind w:right="150"/>
              <w:jc w:val="center"/>
              <w:rPr>
                <w:rFonts w:asciiTheme="majorHAnsi" w:hAnsiTheme="majorHAnsi" w:cs="David"/>
                <w:sz w:val="20"/>
                <w:szCs w:val="20"/>
              </w:rPr>
            </w:pPr>
            <w:r w:rsidRPr="00F12852">
              <w:rPr>
                <w:rFonts w:asciiTheme="majorHAnsi" w:hAnsiTheme="majorHAnsi" w:cs="David"/>
                <w:sz w:val="20"/>
                <w:szCs w:val="20"/>
              </w:rPr>
              <w:t>+ 15€</w:t>
            </w:r>
          </w:p>
        </w:tc>
      </w:tr>
    </w:tbl>
    <w:p w:rsidR="0017139A" w:rsidRDefault="0017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2FEF" w:rsidRPr="007C7C95" w:rsidRDefault="005E1FC9" w:rsidP="007C7C95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="David"/>
          <w:b/>
          <w:i/>
          <w:sz w:val="24"/>
          <w:szCs w:val="24"/>
        </w:rPr>
      </w:pPr>
      <w:r w:rsidRPr="00416BBB">
        <w:rPr>
          <w:rFonts w:cs="David"/>
          <w:b/>
          <w:i/>
          <w:sz w:val="24"/>
          <w:szCs w:val="24"/>
        </w:rPr>
        <w:lastRenderedPageBreak/>
        <w:t>Le club</w:t>
      </w:r>
    </w:p>
    <w:p w:rsidR="005E1FC9" w:rsidRPr="00A22FEF" w:rsidRDefault="005E1FC9" w:rsidP="002A4CA9">
      <w:pPr>
        <w:tabs>
          <w:tab w:val="left" w:pos="360"/>
        </w:tabs>
        <w:spacing w:after="0" w:line="240" w:lineRule="auto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>Il est affilié à la Fédération Française de la Montagne et de l’Escalade (FFME).</w:t>
      </w:r>
      <w:r w:rsidR="002A4CA9">
        <w:rPr>
          <w:rFonts w:asciiTheme="majorHAnsi" w:hAnsiTheme="majorHAnsi" w:cs="David"/>
          <w:sz w:val="20"/>
          <w:szCs w:val="20"/>
        </w:rPr>
        <w:t xml:space="preserve"> </w:t>
      </w:r>
      <w:r w:rsidRPr="00A22FEF">
        <w:rPr>
          <w:rFonts w:asciiTheme="majorHAnsi" w:hAnsiTheme="majorHAnsi" w:cs="David"/>
          <w:sz w:val="20"/>
          <w:szCs w:val="20"/>
        </w:rPr>
        <w:t>Depuis sa création en 1996, le club poursuit essentiellement 3 objectifs :</w:t>
      </w:r>
    </w:p>
    <w:p w:rsidR="005E1FC9" w:rsidRPr="0017139A" w:rsidRDefault="007017AB" w:rsidP="005168BD">
      <w:pPr>
        <w:pStyle w:val="Paragraphedeliste"/>
        <w:numPr>
          <w:ilvl w:val="0"/>
          <w:numId w:val="9"/>
        </w:numPr>
        <w:spacing w:after="0" w:line="240" w:lineRule="auto"/>
        <w:ind w:left="851"/>
        <w:jc w:val="both"/>
        <w:rPr>
          <w:rFonts w:asciiTheme="majorHAnsi" w:hAnsiTheme="majorHAnsi" w:cs="David"/>
          <w:sz w:val="20"/>
          <w:szCs w:val="20"/>
        </w:rPr>
      </w:pPr>
      <w:r w:rsidRPr="0017139A">
        <w:rPr>
          <w:rFonts w:asciiTheme="majorHAnsi" w:hAnsiTheme="majorHAnsi" w:cs="David"/>
          <w:sz w:val="20"/>
          <w:szCs w:val="20"/>
        </w:rPr>
        <w:t>P</w:t>
      </w:r>
      <w:r w:rsidR="005E1FC9" w:rsidRPr="0017139A">
        <w:rPr>
          <w:rFonts w:asciiTheme="majorHAnsi" w:hAnsiTheme="majorHAnsi" w:cs="David"/>
          <w:sz w:val="20"/>
          <w:szCs w:val="20"/>
        </w:rPr>
        <w:t>romouvoir l’activité escalade auprès d’un large public</w:t>
      </w:r>
    </w:p>
    <w:p w:rsidR="005E1FC9" w:rsidRPr="0017139A" w:rsidRDefault="007017AB" w:rsidP="005168BD">
      <w:pPr>
        <w:pStyle w:val="Paragraphedeliste"/>
        <w:numPr>
          <w:ilvl w:val="0"/>
          <w:numId w:val="9"/>
        </w:numPr>
        <w:spacing w:after="0" w:line="240" w:lineRule="auto"/>
        <w:ind w:left="851"/>
        <w:jc w:val="both"/>
        <w:rPr>
          <w:rFonts w:asciiTheme="majorHAnsi" w:hAnsiTheme="majorHAnsi" w:cs="David"/>
          <w:sz w:val="20"/>
          <w:szCs w:val="20"/>
        </w:rPr>
      </w:pPr>
      <w:r w:rsidRPr="0017139A">
        <w:rPr>
          <w:rFonts w:asciiTheme="majorHAnsi" w:hAnsiTheme="majorHAnsi" w:cs="David"/>
          <w:sz w:val="20"/>
          <w:szCs w:val="20"/>
        </w:rPr>
        <w:t>A</w:t>
      </w:r>
      <w:r w:rsidR="005E1FC9" w:rsidRPr="0017139A">
        <w:rPr>
          <w:rFonts w:asciiTheme="majorHAnsi" w:hAnsiTheme="majorHAnsi" w:cs="David"/>
          <w:sz w:val="20"/>
          <w:szCs w:val="20"/>
        </w:rPr>
        <w:t>mener chaque adhérent à devenir autonome en milieu naturel</w:t>
      </w:r>
    </w:p>
    <w:p w:rsidR="0017139A" w:rsidRPr="0017139A" w:rsidRDefault="007017AB" w:rsidP="005168BD">
      <w:pPr>
        <w:pStyle w:val="Paragraphedeliste"/>
        <w:numPr>
          <w:ilvl w:val="0"/>
          <w:numId w:val="9"/>
        </w:numPr>
        <w:spacing w:after="0" w:line="240" w:lineRule="auto"/>
        <w:ind w:left="851"/>
        <w:jc w:val="both"/>
        <w:rPr>
          <w:rFonts w:asciiTheme="majorHAnsi" w:hAnsiTheme="majorHAnsi" w:cs="David"/>
          <w:sz w:val="20"/>
          <w:szCs w:val="20"/>
        </w:rPr>
      </w:pPr>
      <w:r w:rsidRPr="0017139A">
        <w:rPr>
          <w:rFonts w:asciiTheme="majorHAnsi" w:hAnsiTheme="majorHAnsi" w:cs="David"/>
          <w:sz w:val="20"/>
          <w:szCs w:val="20"/>
        </w:rPr>
        <w:t>C</w:t>
      </w:r>
      <w:r w:rsidR="005E1FC9" w:rsidRPr="0017139A">
        <w:rPr>
          <w:rFonts w:asciiTheme="majorHAnsi" w:hAnsiTheme="majorHAnsi" w:cs="David"/>
          <w:sz w:val="20"/>
          <w:szCs w:val="20"/>
        </w:rPr>
        <w:t>onserver une dynamique conviviale, basée sur l’entraide et le plaisir de grimper.</w:t>
      </w:r>
      <w:r w:rsidR="0017139A" w:rsidRPr="0017139A">
        <w:rPr>
          <w:rFonts w:asciiTheme="majorHAnsi" w:hAnsiTheme="majorHAnsi" w:cs="David"/>
          <w:sz w:val="20"/>
          <w:szCs w:val="20"/>
        </w:rPr>
        <w:t xml:space="preserve"> </w:t>
      </w:r>
    </w:p>
    <w:p w:rsidR="00A97859" w:rsidRDefault="00A97859" w:rsidP="00A97859">
      <w:pPr>
        <w:spacing w:after="0" w:line="240" w:lineRule="auto"/>
        <w:ind w:left="220"/>
        <w:jc w:val="both"/>
        <w:rPr>
          <w:rFonts w:asciiTheme="majorHAnsi" w:hAnsiTheme="majorHAnsi" w:cs="David"/>
          <w:sz w:val="20"/>
          <w:szCs w:val="20"/>
        </w:rPr>
      </w:pPr>
    </w:p>
    <w:p w:rsidR="00A22FEF" w:rsidRDefault="005E1FC9" w:rsidP="00A97859">
      <w:pPr>
        <w:spacing w:after="0" w:line="240" w:lineRule="auto"/>
        <w:ind w:left="220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>Il est ouvert à tous ceux avides de hauteur, à partir de 12 ans.</w:t>
      </w:r>
    </w:p>
    <w:p w:rsidR="0090502F" w:rsidRDefault="009C285B" w:rsidP="00464091">
      <w:pPr>
        <w:tabs>
          <w:tab w:val="left" w:pos="360"/>
        </w:tabs>
        <w:spacing w:line="240" w:lineRule="auto"/>
        <w:jc w:val="both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36830</wp:posOffset>
            </wp:positionV>
            <wp:extent cx="1719580" cy="1143000"/>
            <wp:effectExtent l="19050" t="0" r="0" b="0"/>
            <wp:wrapTight wrapText="bothSides">
              <wp:wrapPolygon edited="0">
                <wp:start x="-239" y="0"/>
                <wp:lineTo x="-239" y="21240"/>
                <wp:lineTo x="21536" y="21240"/>
                <wp:lineTo x="21536" y="0"/>
                <wp:lineTo x="-239" y="0"/>
              </wp:wrapPolygon>
            </wp:wrapTight>
            <wp:docPr id="2" name="Image 5" descr="D:\IMAGE\Escalade\2006 Juin\_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AGE\Escalade\2006 Juin\_MG_227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BBB" w:rsidRPr="0019709E" w:rsidRDefault="00416BBB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  <w:r w:rsidRPr="0019709E">
        <w:rPr>
          <w:rFonts w:asciiTheme="majorHAnsi" w:hAnsiTheme="majorHAnsi" w:cs="David"/>
          <w:b/>
          <w:i/>
          <w:sz w:val="18"/>
          <w:szCs w:val="18"/>
        </w:rPr>
        <w:t xml:space="preserve">  Salle</w:t>
      </w:r>
    </w:p>
    <w:p w:rsidR="00A97859" w:rsidRPr="0019709E" w:rsidRDefault="00416BBB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  <w:r w:rsidRPr="0019709E">
        <w:rPr>
          <w:rFonts w:asciiTheme="majorHAnsi" w:hAnsiTheme="majorHAnsi" w:cs="David"/>
          <w:b/>
          <w:i/>
          <w:sz w:val="18"/>
          <w:szCs w:val="18"/>
        </w:rPr>
        <w:t xml:space="preserve"> des Orionnais</w:t>
      </w:r>
    </w:p>
    <w:p w:rsidR="00A97859" w:rsidRDefault="00416BBB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  <w:proofErr w:type="gramStart"/>
      <w:r w:rsidRPr="0019709E">
        <w:rPr>
          <w:rFonts w:asciiTheme="majorHAnsi" w:hAnsiTheme="majorHAnsi" w:cs="David"/>
          <w:b/>
          <w:i/>
          <w:sz w:val="18"/>
          <w:szCs w:val="18"/>
        </w:rPr>
        <w:t>à</w:t>
      </w:r>
      <w:proofErr w:type="gramEnd"/>
      <w:r w:rsidRPr="0019709E">
        <w:rPr>
          <w:rFonts w:asciiTheme="majorHAnsi" w:hAnsiTheme="majorHAnsi" w:cs="David"/>
          <w:b/>
          <w:i/>
          <w:sz w:val="18"/>
          <w:szCs w:val="18"/>
        </w:rPr>
        <w:t xml:space="preserve"> Nort-sur-Erdre</w:t>
      </w:r>
    </w:p>
    <w:p w:rsidR="005168BD" w:rsidRDefault="005168BD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</w:p>
    <w:p w:rsidR="005168BD" w:rsidRDefault="005168BD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</w:p>
    <w:p w:rsidR="002A4CA9" w:rsidRDefault="002A4CA9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</w:p>
    <w:p w:rsidR="005168BD" w:rsidRPr="00E3792C" w:rsidRDefault="005168BD" w:rsidP="005168BD">
      <w:pPr>
        <w:tabs>
          <w:tab w:val="left" w:pos="360"/>
        </w:tabs>
        <w:spacing w:after="0" w:line="240" w:lineRule="auto"/>
        <w:jc w:val="right"/>
        <w:rPr>
          <w:rFonts w:asciiTheme="majorHAnsi" w:hAnsiTheme="majorHAnsi" w:cs="David"/>
          <w:b/>
          <w:i/>
          <w:sz w:val="18"/>
          <w:szCs w:val="18"/>
        </w:rPr>
      </w:pPr>
    </w:p>
    <w:p w:rsidR="002A4CA9" w:rsidRPr="002A4CA9" w:rsidRDefault="00E676F7" w:rsidP="002A4CA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="David"/>
          <w:b/>
          <w:i/>
          <w:sz w:val="24"/>
          <w:szCs w:val="24"/>
        </w:rPr>
      </w:pPr>
      <w:r w:rsidRPr="00B92C70">
        <w:rPr>
          <w:rFonts w:cs="David"/>
          <w:b/>
          <w:i/>
          <w:sz w:val="24"/>
          <w:szCs w:val="24"/>
        </w:rPr>
        <w:t>Les séances</w:t>
      </w:r>
    </w:p>
    <w:p w:rsidR="00E676F7" w:rsidRPr="00982F0A" w:rsidRDefault="00B92C70" w:rsidP="002A4CA9">
      <w:pPr>
        <w:spacing w:after="0" w:line="240" w:lineRule="auto"/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E</w:t>
      </w:r>
      <w:r w:rsidR="00E676F7" w:rsidRPr="00982F0A">
        <w:rPr>
          <w:rFonts w:asciiTheme="majorHAnsi" w:hAnsiTheme="majorHAnsi" w:cs="Times New Roman"/>
          <w:sz w:val="20"/>
          <w:szCs w:val="20"/>
        </w:rPr>
        <w:t xml:space="preserve">ncadrées par des </w:t>
      </w:r>
      <w:r>
        <w:rPr>
          <w:rFonts w:asciiTheme="majorHAnsi" w:hAnsiTheme="majorHAnsi" w:cs="Times New Roman"/>
          <w:sz w:val="20"/>
          <w:szCs w:val="20"/>
        </w:rPr>
        <w:t>initiateurs SAE,</w:t>
      </w:r>
      <w:r w:rsidR="006D592E">
        <w:rPr>
          <w:rFonts w:asciiTheme="majorHAnsi" w:hAnsiTheme="majorHAnsi" w:cs="Times New Roman"/>
          <w:sz w:val="20"/>
          <w:szCs w:val="20"/>
        </w:rPr>
        <w:t xml:space="preserve"> pour</w:t>
      </w:r>
      <w:r>
        <w:rPr>
          <w:rFonts w:asciiTheme="majorHAnsi" w:hAnsiTheme="majorHAnsi" w:cs="Times New Roman"/>
          <w:sz w:val="20"/>
          <w:szCs w:val="20"/>
        </w:rPr>
        <w:t xml:space="preserve"> faire progresser les adhérents intéressés</w:t>
      </w:r>
      <w:r w:rsidR="00E676F7" w:rsidRPr="00982F0A">
        <w:rPr>
          <w:rFonts w:asciiTheme="majorHAnsi" w:hAnsiTheme="majorHAnsi" w:cs="Times New Roman"/>
          <w:sz w:val="20"/>
          <w:szCs w:val="20"/>
        </w:rPr>
        <w:t> :</w:t>
      </w:r>
    </w:p>
    <w:p w:rsidR="00297FB6" w:rsidRPr="00406CA4" w:rsidRDefault="00297FB6" w:rsidP="00297FB6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360" w:firstLine="80"/>
        <w:jc w:val="both"/>
        <w:rPr>
          <w:rFonts w:asciiTheme="majorHAnsi" w:hAnsiTheme="majorHAnsi" w:cs="Times New Roman"/>
          <w:sz w:val="20"/>
          <w:szCs w:val="20"/>
        </w:rPr>
      </w:pPr>
      <w:r w:rsidRPr="00982F0A">
        <w:rPr>
          <w:rFonts w:asciiTheme="majorHAnsi" w:hAnsiTheme="majorHAnsi" w:cs="Times New Roman"/>
          <w:b/>
          <w:sz w:val="20"/>
          <w:szCs w:val="20"/>
          <w:u w:val="single"/>
        </w:rPr>
        <w:t xml:space="preserve">le mardi </w:t>
      </w:r>
      <w:r w:rsidR="002A4CA9">
        <w:rPr>
          <w:rFonts w:asciiTheme="majorHAnsi" w:hAnsiTheme="majorHAnsi" w:cs="Times New Roman"/>
          <w:b/>
          <w:sz w:val="20"/>
          <w:szCs w:val="20"/>
          <w:u w:val="single"/>
        </w:rPr>
        <w:t xml:space="preserve">soir </w:t>
      </w:r>
      <w:r w:rsidRPr="00982F0A">
        <w:rPr>
          <w:rFonts w:asciiTheme="majorHAnsi" w:hAnsiTheme="majorHAnsi" w:cs="Times New Roman"/>
          <w:b/>
          <w:sz w:val="20"/>
          <w:szCs w:val="20"/>
          <w:u w:val="single"/>
        </w:rPr>
        <w:t>de 20h à 22h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 xml:space="preserve">00 </w:t>
      </w:r>
    </w:p>
    <w:p w:rsidR="00297FB6" w:rsidRDefault="00297FB6" w:rsidP="00297FB6">
      <w:pPr>
        <w:suppressAutoHyphens/>
        <w:spacing w:after="0" w:line="240" w:lineRule="auto"/>
        <w:ind w:left="720"/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(Réservé aux adultes)</w:t>
      </w:r>
    </w:p>
    <w:p w:rsidR="00297FB6" w:rsidRPr="005168BD" w:rsidRDefault="00297FB6" w:rsidP="00297FB6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360" w:firstLine="80"/>
        <w:jc w:val="both"/>
        <w:rPr>
          <w:rFonts w:asciiTheme="majorHAnsi" w:hAnsiTheme="majorHAnsi" w:cs="Times New Roman"/>
          <w:b/>
          <w:sz w:val="20"/>
          <w:szCs w:val="20"/>
          <w:u w:val="single"/>
        </w:rPr>
      </w:pPr>
      <w:r>
        <w:rPr>
          <w:rFonts w:asciiTheme="majorHAnsi" w:hAnsiTheme="majorHAnsi" w:cs="Times New Roman"/>
          <w:b/>
          <w:sz w:val="20"/>
          <w:szCs w:val="20"/>
          <w:u w:val="single"/>
        </w:rPr>
        <w:t xml:space="preserve">le </w:t>
      </w:r>
      <w:r w:rsidRPr="007C7C95">
        <w:rPr>
          <w:rFonts w:asciiTheme="majorHAnsi" w:hAnsiTheme="majorHAnsi" w:cs="Times New Roman"/>
          <w:b/>
          <w:sz w:val="20"/>
          <w:szCs w:val="20"/>
          <w:u w:val="single"/>
        </w:rPr>
        <w:t>jeudi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 xml:space="preserve"> </w:t>
      </w:r>
      <w:r w:rsidR="002A4CA9">
        <w:rPr>
          <w:rFonts w:asciiTheme="majorHAnsi" w:hAnsiTheme="majorHAnsi" w:cs="Times New Roman"/>
          <w:b/>
          <w:sz w:val="20"/>
          <w:szCs w:val="20"/>
          <w:u w:val="single"/>
        </w:rPr>
        <w:t xml:space="preserve">soir 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>de 18</w:t>
      </w:r>
      <w:r w:rsidRPr="007C7C95">
        <w:rPr>
          <w:rFonts w:asciiTheme="majorHAnsi" w:hAnsiTheme="majorHAnsi" w:cs="Times New Roman"/>
          <w:b/>
          <w:sz w:val="20"/>
          <w:szCs w:val="20"/>
          <w:u w:val="single"/>
        </w:rPr>
        <w:t>h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>30</w:t>
      </w:r>
      <w:r w:rsidRPr="007C7C95">
        <w:rPr>
          <w:rFonts w:asciiTheme="majorHAnsi" w:hAnsiTheme="majorHAnsi" w:cs="Times New Roman"/>
          <w:b/>
          <w:sz w:val="20"/>
          <w:szCs w:val="20"/>
          <w:u w:val="single"/>
        </w:rPr>
        <w:t xml:space="preserve"> à 2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>0</w:t>
      </w:r>
      <w:r w:rsidRPr="007C7C95">
        <w:rPr>
          <w:rFonts w:asciiTheme="majorHAnsi" w:hAnsiTheme="majorHAnsi" w:cs="Times New Roman"/>
          <w:b/>
          <w:sz w:val="20"/>
          <w:szCs w:val="20"/>
          <w:u w:val="single"/>
        </w:rPr>
        <w:t>h30</w:t>
      </w:r>
      <w:r w:rsidRPr="007C7C95">
        <w:rPr>
          <w:rFonts w:asciiTheme="majorHAnsi" w:hAnsiTheme="majorHAnsi" w:cs="Times New Roman"/>
          <w:sz w:val="20"/>
          <w:szCs w:val="20"/>
        </w:rPr>
        <w:t xml:space="preserve"> </w:t>
      </w:r>
    </w:p>
    <w:p w:rsidR="00297FB6" w:rsidRPr="007C7C95" w:rsidRDefault="00297FB6" w:rsidP="002A4CA9">
      <w:pPr>
        <w:suppressAutoHyphens/>
        <w:spacing w:after="0" w:line="240" w:lineRule="auto"/>
        <w:ind w:left="440" w:firstLine="269"/>
        <w:jc w:val="both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7C7C95">
        <w:rPr>
          <w:rFonts w:asciiTheme="majorHAnsi" w:hAnsiTheme="majorHAnsi" w:cs="Times New Roman"/>
          <w:sz w:val="20"/>
          <w:szCs w:val="20"/>
        </w:rPr>
        <w:t>(</w:t>
      </w:r>
      <w:r>
        <w:rPr>
          <w:rFonts w:asciiTheme="majorHAnsi" w:hAnsiTheme="majorHAnsi" w:cs="Times New Roman"/>
          <w:sz w:val="20"/>
          <w:szCs w:val="20"/>
        </w:rPr>
        <w:t>C</w:t>
      </w:r>
      <w:r w:rsidRPr="007C7C95">
        <w:rPr>
          <w:rFonts w:asciiTheme="majorHAnsi" w:hAnsiTheme="majorHAnsi" w:cs="Times New Roman"/>
          <w:sz w:val="20"/>
          <w:szCs w:val="20"/>
        </w:rPr>
        <w:t>ours de perfectionnement sur la première moitié de l’année)</w:t>
      </w:r>
      <w:r>
        <w:rPr>
          <w:rFonts w:asciiTheme="majorHAnsi" w:hAnsiTheme="majorHAnsi" w:cs="Times New Roman"/>
          <w:sz w:val="20"/>
          <w:szCs w:val="20"/>
        </w:rPr>
        <w:t xml:space="preserve"> </w:t>
      </w:r>
    </w:p>
    <w:p w:rsidR="00297FB6" w:rsidRDefault="00297FB6" w:rsidP="00297FB6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360" w:firstLine="80"/>
        <w:jc w:val="both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982F0A">
        <w:rPr>
          <w:rFonts w:asciiTheme="majorHAnsi" w:hAnsiTheme="majorHAnsi" w:cs="Times New Roman"/>
          <w:b/>
          <w:sz w:val="20"/>
          <w:szCs w:val="20"/>
          <w:u w:val="single"/>
        </w:rPr>
        <w:t xml:space="preserve"> 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 xml:space="preserve">le samedi </w:t>
      </w:r>
      <w:r w:rsidR="002A4CA9">
        <w:rPr>
          <w:rFonts w:asciiTheme="majorHAnsi" w:hAnsiTheme="majorHAnsi" w:cs="Times New Roman"/>
          <w:b/>
          <w:sz w:val="20"/>
          <w:szCs w:val="20"/>
          <w:u w:val="single"/>
        </w:rPr>
        <w:t xml:space="preserve">matin </w:t>
      </w:r>
      <w:r>
        <w:rPr>
          <w:rFonts w:asciiTheme="majorHAnsi" w:hAnsiTheme="majorHAnsi" w:cs="Times New Roman"/>
          <w:b/>
          <w:sz w:val="20"/>
          <w:szCs w:val="20"/>
          <w:u w:val="single"/>
        </w:rPr>
        <w:t>de 9h30 à 11h0</w:t>
      </w:r>
      <w:r w:rsidR="002A4CA9">
        <w:rPr>
          <w:rFonts w:asciiTheme="majorHAnsi" w:hAnsiTheme="majorHAnsi" w:cs="Times New Roman"/>
          <w:b/>
          <w:sz w:val="20"/>
          <w:szCs w:val="20"/>
          <w:u w:val="single"/>
        </w:rPr>
        <w:t xml:space="preserve">0 et de 11h à 12h30 </w:t>
      </w:r>
    </w:p>
    <w:p w:rsidR="002A4CA9" w:rsidRPr="002A4CA9" w:rsidRDefault="002A4CA9" w:rsidP="002A4CA9">
      <w:pPr>
        <w:suppressAutoHyphens/>
        <w:spacing w:after="0" w:line="240" w:lineRule="auto"/>
        <w:ind w:left="720"/>
        <w:jc w:val="both"/>
        <w:rPr>
          <w:rFonts w:asciiTheme="majorHAnsi" w:hAnsiTheme="majorHAnsi" w:cs="Times New Roman"/>
          <w:sz w:val="20"/>
          <w:szCs w:val="20"/>
        </w:rPr>
      </w:pPr>
      <w:r w:rsidRPr="002A4CA9">
        <w:rPr>
          <w:rFonts w:asciiTheme="majorHAnsi" w:hAnsiTheme="majorHAnsi" w:cs="Times New Roman"/>
          <w:sz w:val="20"/>
          <w:szCs w:val="20"/>
        </w:rPr>
        <w:t>(Jeunes répartis en fonction de leur âge)</w:t>
      </w:r>
    </w:p>
    <w:p w:rsidR="00E3792C" w:rsidRPr="00982F0A" w:rsidRDefault="00E3792C" w:rsidP="002A4CA9">
      <w:pPr>
        <w:suppressAutoHyphens/>
        <w:spacing w:after="0" w:line="240" w:lineRule="auto"/>
        <w:jc w:val="both"/>
        <w:rPr>
          <w:rFonts w:asciiTheme="majorHAnsi" w:hAnsiTheme="majorHAnsi" w:cs="Times New Roman"/>
          <w:b/>
          <w:sz w:val="20"/>
          <w:szCs w:val="20"/>
          <w:u w:val="single"/>
        </w:rPr>
      </w:pPr>
    </w:p>
    <w:p w:rsidR="00406CA4" w:rsidRDefault="00E676F7" w:rsidP="002A4CA9">
      <w:pPr>
        <w:spacing w:after="0" w:line="240" w:lineRule="auto"/>
        <w:jc w:val="both"/>
        <w:rPr>
          <w:b/>
          <w:i/>
          <w:sz w:val="20"/>
          <w:szCs w:val="20"/>
        </w:rPr>
      </w:pPr>
      <w:r w:rsidRPr="00982F0A">
        <w:rPr>
          <w:rFonts w:asciiTheme="majorHAnsi" w:hAnsiTheme="majorHAnsi" w:cs="Times New Roman"/>
          <w:sz w:val="20"/>
          <w:szCs w:val="20"/>
        </w:rPr>
        <w:t>Durant ces créneaux, chacun pe</w:t>
      </w:r>
      <w:r w:rsidR="000A2499">
        <w:rPr>
          <w:rFonts w:asciiTheme="majorHAnsi" w:hAnsiTheme="majorHAnsi" w:cs="Times New Roman"/>
          <w:sz w:val="20"/>
          <w:szCs w:val="20"/>
        </w:rPr>
        <w:t>ut avancer à son rythme, nourri</w:t>
      </w:r>
      <w:r w:rsidRPr="00982F0A">
        <w:rPr>
          <w:rFonts w:asciiTheme="majorHAnsi" w:hAnsiTheme="majorHAnsi" w:cs="Times New Roman"/>
          <w:sz w:val="20"/>
          <w:szCs w:val="20"/>
        </w:rPr>
        <w:t xml:space="preserve"> par les conseils de tous, et se perfectionner autant sur la technique que sur les différentes manipulations de corde.</w:t>
      </w:r>
      <w:r w:rsidR="00406CA4" w:rsidRPr="00982F0A">
        <w:rPr>
          <w:b/>
          <w:i/>
          <w:sz w:val="20"/>
          <w:szCs w:val="20"/>
        </w:rPr>
        <w:t xml:space="preserve"> </w:t>
      </w:r>
    </w:p>
    <w:p w:rsidR="002A4CA9" w:rsidRDefault="002A4CA9" w:rsidP="002A4CA9">
      <w:pPr>
        <w:spacing w:after="0" w:line="240" w:lineRule="auto"/>
        <w:jc w:val="both"/>
        <w:rPr>
          <w:b/>
          <w:i/>
          <w:sz w:val="20"/>
          <w:szCs w:val="20"/>
        </w:rPr>
      </w:pPr>
    </w:p>
    <w:p w:rsidR="007C7C95" w:rsidRPr="002A4CA9" w:rsidRDefault="00E676F7" w:rsidP="002A4CA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="David"/>
          <w:b/>
          <w:i/>
          <w:sz w:val="24"/>
          <w:szCs w:val="24"/>
        </w:rPr>
      </w:pPr>
      <w:r w:rsidRPr="00406CA4">
        <w:rPr>
          <w:rFonts w:cs="David"/>
          <w:b/>
          <w:i/>
          <w:sz w:val="24"/>
          <w:szCs w:val="24"/>
        </w:rPr>
        <w:t>Date de début de la saison</w:t>
      </w:r>
      <w:r w:rsidR="002A4CA9">
        <w:rPr>
          <w:rFonts w:cs="David"/>
          <w:b/>
          <w:i/>
          <w:sz w:val="24"/>
          <w:szCs w:val="24"/>
        </w:rPr>
        <w:t> :</w:t>
      </w:r>
    </w:p>
    <w:p w:rsidR="00B92C70" w:rsidRPr="00D940BA" w:rsidRDefault="002A5E0F" w:rsidP="002A4CA9">
      <w:pPr>
        <w:spacing w:after="0" w:line="240" w:lineRule="exact"/>
        <w:rPr>
          <w:b/>
          <w:bCs/>
          <w:color w:val="FF0000"/>
          <w:sz w:val="24"/>
          <w:szCs w:val="24"/>
          <w:u w:val="single"/>
        </w:rPr>
      </w:pPr>
      <w:r w:rsidRPr="00D940BA">
        <w:rPr>
          <w:b/>
          <w:bCs/>
          <w:color w:val="FF0000"/>
          <w:sz w:val="24"/>
          <w:szCs w:val="24"/>
          <w:u w:val="single"/>
        </w:rPr>
        <w:t xml:space="preserve">Mardi </w:t>
      </w:r>
      <w:r w:rsidR="002A4CA9">
        <w:rPr>
          <w:b/>
          <w:bCs/>
          <w:color w:val="FF0000"/>
          <w:sz w:val="24"/>
          <w:szCs w:val="24"/>
          <w:u w:val="single"/>
        </w:rPr>
        <w:t>11</w:t>
      </w:r>
      <w:r w:rsidR="00731BF3" w:rsidRPr="00D940BA">
        <w:rPr>
          <w:b/>
          <w:bCs/>
          <w:color w:val="FF0000"/>
          <w:sz w:val="24"/>
          <w:szCs w:val="24"/>
          <w:u w:val="single"/>
        </w:rPr>
        <w:t xml:space="preserve"> Septembre 201</w:t>
      </w:r>
      <w:r w:rsidR="002A4CA9">
        <w:rPr>
          <w:b/>
          <w:bCs/>
          <w:color w:val="FF0000"/>
          <w:sz w:val="24"/>
          <w:szCs w:val="24"/>
          <w:u w:val="single"/>
        </w:rPr>
        <w:t>8</w:t>
      </w:r>
      <w:r w:rsidR="00406CA4" w:rsidRPr="00D940BA">
        <w:rPr>
          <w:b/>
          <w:bCs/>
          <w:color w:val="FF0000"/>
          <w:sz w:val="24"/>
          <w:szCs w:val="24"/>
          <w:u w:val="single"/>
        </w:rPr>
        <w:t xml:space="preserve"> (adultes)</w:t>
      </w:r>
    </w:p>
    <w:p w:rsidR="00406CA4" w:rsidRPr="00D940BA" w:rsidRDefault="002A5E0F" w:rsidP="002A4CA9">
      <w:pPr>
        <w:spacing w:after="0" w:line="240" w:lineRule="exact"/>
        <w:rPr>
          <w:b/>
          <w:bCs/>
          <w:color w:val="FF0000"/>
          <w:sz w:val="24"/>
          <w:szCs w:val="24"/>
          <w:u w:val="single"/>
        </w:rPr>
      </w:pPr>
      <w:r w:rsidRPr="00D940BA">
        <w:rPr>
          <w:b/>
          <w:bCs/>
          <w:color w:val="FF0000"/>
          <w:sz w:val="24"/>
          <w:szCs w:val="24"/>
          <w:u w:val="single"/>
        </w:rPr>
        <w:t xml:space="preserve">Samedi </w:t>
      </w:r>
      <w:r w:rsidR="002A4CA9">
        <w:rPr>
          <w:b/>
          <w:bCs/>
          <w:color w:val="FF0000"/>
          <w:sz w:val="24"/>
          <w:szCs w:val="24"/>
          <w:u w:val="single"/>
        </w:rPr>
        <w:t>15</w:t>
      </w:r>
      <w:r w:rsidR="00406CA4" w:rsidRPr="00D940BA">
        <w:rPr>
          <w:b/>
          <w:bCs/>
          <w:color w:val="FF0000"/>
          <w:sz w:val="24"/>
          <w:szCs w:val="24"/>
          <w:u w:val="single"/>
        </w:rPr>
        <w:t xml:space="preserve"> Septembre 201</w:t>
      </w:r>
      <w:r w:rsidRPr="00D940BA">
        <w:rPr>
          <w:b/>
          <w:bCs/>
          <w:color w:val="FF0000"/>
          <w:sz w:val="24"/>
          <w:szCs w:val="24"/>
          <w:u w:val="single"/>
        </w:rPr>
        <w:t>6</w:t>
      </w:r>
      <w:r w:rsidR="00406CA4" w:rsidRPr="00D940BA">
        <w:rPr>
          <w:b/>
          <w:bCs/>
          <w:color w:val="FF0000"/>
          <w:sz w:val="24"/>
          <w:szCs w:val="24"/>
          <w:u w:val="single"/>
        </w:rPr>
        <w:t xml:space="preserve"> (</w:t>
      </w:r>
      <w:r w:rsidR="002A4CA9">
        <w:rPr>
          <w:b/>
          <w:bCs/>
          <w:color w:val="FF0000"/>
          <w:sz w:val="24"/>
          <w:szCs w:val="24"/>
          <w:u w:val="single"/>
        </w:rPr>
        <w:t>jeunes</w:t>
      </w:r>
      <w:r w:rsidR="00406CA4" w:rsidRPr="00D940BA">
        <w:rPr>
          <w:b/>
          <w:bCs/>
          <w:color w:val="FF0000"/>
          <w:sz w:val="24"/>
          <w:szCs w:val="24"/>
          <w:u w:val="single"/>
        </w:rPr>
        <w:t>)</w:t>
      </w:r>
    </w:p>
    <w:p w:rsidR="00406CA4" w:rsidRDefault="00406CA4" w:rsidP="00E36248">
      <w:pPr>
        <w:spacing w:after="0" w:line="240" w:lineRule="exact"/>
        <w:ind w:left="357"/>
        <w:jc w:val="center"/>
        <w:rPr>
          <w:b/>
          <w:bCs/>
          <w:sz w:val="24"/>
          <w:szCs w:val="24"/>
          <w:u w:val="single"/>
        </w:rPr>
      </w:pPr>
    </w:p>
    <w:p w:rsidR="00406CA4" w:rsidRPr="00406CA4" w:rsidRDefault="00406CA4" w:rsidP="00406CA4">
      <w:pPr>
        <w:spacing w:after="120" w:line="240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406CA4">
        <w:rPr>
          <w:rFonts w:asciiTheme="majorHAnsi" w:hAnsiTheme="majorHAnsi" w:cs="Times New Roman"/>
          <w:sz w:val="20"/>
          <w:szCs w:val="20"/>
        </w:rPr>
        <w:t xml:space="preserve">Des créneaux découvertes seront </w:t>
      </w:r>
      <w:r w:rsidR="002A4CA9">
        <w:rPr>
          <w:rFonts w:asciiTheme="majorHAnsi" w:hAnsiTheme="majorHAnsi" w:cs="Times New Roman"/>
          <w:sz w:val="20"/>
          <w:szCs w:val="20"/>
        </w:rPr>
        <w:t>poss</w:t>
      </w:r>
      <w:r w:rsidRPr="00406CA4">
        <w:rPr>
          <w:rFonts w:asciiTheme="majorHAnsi" w:hAnsiTheme="majorHAnsi" w:cs="Times New Roman"/>
          <w:sz w:val="20"/>
          <w:szCs w:val="20"/>
        </w:rPr>
        <w:t>ibles</w:t>
      </w:r>
      <w:r>
        <w:rPr>
          <w:rFonts w:asciiTheme="majorHAnsi" w:hAnsiTheme="majorHAnsi" w:cs="Times New Roman"/>
          <w:sz w:val="20"/>
          <w:szCs w:val="20"/>
        </w:rPr>
        <w:t xml:space="preserve">, </w:t>
      </w:r>
      <w:r w:rsidR="002A4CA9">
        <w:rPr>
          <w:rFonts w:asciiTheme="majorHAnsi" w:hAnsiTheme="majorHAnsi" w:cs="Times New Roman"/>
          <w:sz w:val="20"/>
          <w:szCs w:val="20"/>
        </w:rPr>
        <w:t xml:space="preserve">demandez </w:t>
      </w:r>
      <w:r>
        <w:rPr>
          <w:rFonts w:asciiTheme="majorHAnsi" w:hAnsiTheme="majorHAnsi" w:cs="Times New Roman"/>
          <w:sz w:val="20"/>
          <w:szCs w:val="20"/>
        </w:rPr>
        <w:t xml:space="preserve">des renseignements aux </w:t>
      </w:r>
      <w:proofErr w:type="spellStart"/>
      <w:r>
        <w:rPr>
          <w:rFonts w:asciiTheme="majorHAnsi" w:hAnsiTheme="majorHAnsi" w:cs="Times New Roman"/>
          <w:sz w:val="20"/>
          <w:szCs w:val="20"/>
        </w:rPr>
        <w:t>encadrants</w:t>
      </w:r>
      <w:proofErr w:type="spellEnd"/>
      <w:r>
        <w:rPr>
          <w:rFonts w:asciiTheme="majorHAnsi" w:hAnsiTheme="majorHAnsi" w:cs="Times New Roman"/>
          <w:sz w:val="20"/>
          <w:szCs w:val="20"/>
        </w:rPr>
        <w:t xml:space="preserve"> du club.</w:t>
      </w:r>
    </w:p>
    <w:p w:rsidR="0090502F" w:rsidRPr="002A4CA9" w:rsidRDefault="009D72F1" w:rsidP="002A4CA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="David"/>
          <w:b/>
          <w:i/>
          <w:sz w:val="24"/>
          <w:szCs w:val="24"/>
        </w:rPr>
      </w:pPr>
      <w:r w:rsidRPr="00416BBB">
        <w:rPr>
          <w:rFonts w:cs="David"/>
          <w:b/>
          <w:i/>
          <w:sz w:val="24"/>
          <w:szCs w:val="24"/>
        </w:rPr>
        <w:lastRenderedPageBreak/>
        <w:t>Les sorties à la journée</w:t>
      </w:r>
    </w:p>
    <w:p w:rsidR="009D72F1" w:rsidRPr="00A22FEF" w:rsidRDefault="009D72F1" w:rsidP="00A22FEF">
      <w:pPr>
        <w:tabs>
          <w:tab w:val="left" w:pos="220"/>
        </w:tabs>
        <w:ind w:right="40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 xml:space="preserve">Pour mettre en pratique toutes les approches apprises en salle, le club propose </w:t>
      </w:r>
      <w:r w:rsidR="00406CA4">
        <w:rPr>
          <w:rFonts w:asciiTheme="majorHAnsi" w:hAnsiTheme="majorHAnsi" w:cs="David"/>
          <w:sz w:val="20"/>
          <w:szCs w:val="20"/>
        </w:rPr>
        <w:t>des</w:t>
      </w:r>
      <w:r w:rsidR="00464091" w:rsidRPr="00A22FEF">
        <w:rPr>
          <w:rFonts w:asciiTheme="majorHAnsi" w:hAnsiTheme="majorHAnsi" w:cs="David"/>
          <w:sz w:val="20"/>
          <w:szCs w:val="20"/>
        </w:rPr>
        <w:t xml:space="preserve"> sortie</w:t>
      </w:r>
      <w:r w:rsidR="00406CA4">
        <w:rPr>
          <w:rFonts w:asciiTheme="majorHAnsi" w:hAnsiTheme="majorHAnsi" w:cs="David"/>
          <w:sz w:val="20"/>
          <w:szCs w:val="20"/>
        </w:rPr>
        <w:t>s</w:t>
      </w:r>
      <w:r w:rsidR="00464091" w:rsidRPr="00A22FEF">
        <w:rPr>
          <w:rFonts w:asciiTheme="majorHAnsi" w:hAnsiTheme="majorHAnsi" w:cs="David"/>
          <w:sz w:val="20"/>
          <w:szCs w:val="20"/>
        </w:rPr>
        <w:t xml:space="preserve"> en milieu naturel</w:t>
      </w:r>
      <w:r w:rsidRPr="00A22FEF">
        <w:rPr>
          <w:rFonts w:asciiTheme="majorHAnsi" w:hAnsiTheme="majorHAnsi" w:cs="David"/>
          <w:sz w:val="20"/>
          <w:szCs w:val="20"/>
        </w:rPr>
        <w:t>. Ces sorties sont toujours encadrées par des grimpeurs compétents et</w:t>
      </w:r>
      <w:r w:rsidR="002A4CA9">
        <w:rPr>
          <w:rFonts w:asciiTheme="majorHAnsi" w:hAnsiTheme="majorHAnsi" w:cs="David"/>
          <w:sz w:val="20"/>
          <w:szCs w:val="20"/>
        </w:rPr>
        <w:t xml:space="preserve"> fonctionnent sur le principe du</w:t>
      </w:r>
      <w:r w:rsidRPr="00A22FEF">
        <w:rPr>
          <w:rFonts w:asciiTheme="majorHAnsi" w:hAnsiTheme="majorHAnsi" w:cs="David"/>
          <w:sz w:val="20"/>
          <w:szCs w:val="20"/>
        </w:rPr>
        <w:t xml:space="preserve"> covoiturage. </w:t>
      </w:r>
    </w:p>
    <w:p w:rsidR="009D72F1" w:rsidRDefault="009D72F1" w:rsidP="00855C97">
      <w:pPr>
        <w:tabs>
          <w:tab w:val="left" w:pos="220"/>
        </w:tabs>
        <w:spacing w:after="0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 xml:space="preserve">Ces sorties sont ouvertes à tous ; aux adhérents bien sûr, mais aussi à leurs proches qui peuvent simplement accompagner (les sites sont souvent des lieux agréables), ou bien eux aussi s’initier, auquel cas ils doivent auparavant souscrire </w:t>
      </w:r>
      <w:r w:rsidR="007017AB" w:rsidRPr="00A22FEF">
        <w:rPr>
          <w:rFonts w:asciiTheme="majorHAnsi" w:hAnsiTheme="majorHAnsi" w:cs="David"/>
          <w:sz w:val="20"/>
          <w:szCs w:val="20"/>
        </w:rPr>
        <w:t xml:space="preserve">une licence </w:t>
      </w:r>
      <w:r w:rsidR="00417C76" w:rsidRPr="00A22FEF">
        <w:rPr>
          <w:rFonts w:asciiTheme="majorHAnsi" w:hAnsiTheme="majorHAnsi" w:cs="David"/>
          <w:sz w:val="20"/>
          <w:szCs w:val="20"/>
        </w:rPr>
        <w:t>temporaire.</w:t>
      </w:r>
      <w:r w:rsidR="00416BBB">
        <w:rPr>
          <w:rFonts w:asciiTheme="majorHAnsi" w:hAnsiTheme="majorHAnsi" w:cs="David"/>
          <w:sz w:val="20"/>
          <w:szCs w:val="20"/>
        </w:rPr>
        <w:t xml:space="preserve">  </w:t>
      </w:r>
      <w:r w:rsidR="007017AB" w:rsidRPr="00A22FEF">
        <w:rPr>
          <w:rFonts w:asciiTheme="majorHAnsi" w:hAnsiTheme="majorHAnsi" w:cs="David"/>
          <w:sz w:val="20"/>
          <w:szCs w:val="20"/>
        </w:rPr>
        <w:t>(</w:t>
      </w:r>
      <w:r w:rsidR="00417C76" w:rsidRPr="00A22FEF">
        <w:rPr>
          <w:rFonts w:asciiTheme="majorHAnsi" w:hAnsiTheme="majorHAnsi" w:cs="David"/>
          <w:sz w:val="20"/>
          <w:szCs w:val="20"/>
        </w:rPr>
        <w:t>Tarif</w:t>
      </w:r>
      <w:r w:rsidR="007017AB" w:rsidRPr="00A22FEF">
        <w:rPr>
          <w:rFonts w:asciiTheme="majorHAnsi" w:hAnsiTheme="majorHAnsi" w:cs="David"/>
          <w:sz w:val="20"/>
          <w:szCs w:val="20"/>
        </w:rPr>
        <w:t xml:space="preserve">: </w:t>
      </w:r>
      <w:r w:rsidR="002A4CA9">
        <w:rPr>
          <w:rFonts w:asciiTheme="majorHAnsi" w:hAnsiTheme="majorHAnsi" w:cs="David"/>
          <w:sz w:val="20"/>
          <w:szCs w:val="20"/>
        </w:rPr>
        <w:t>6</w:t>
      </w:r>
      <w:r w:rsidR="007017AB" w:rsidRPr="00A22FEF">
        <w:rPr>
          <w:rFonts w:asciiTheme="majorHAnsi" w:hAnsiTheme="majorHAnsi" w:cs="David"/>
          <w:sz w:val="20"/>
          <w:szCs w:val="20"/>
        </w:rPr>
        <w:t>€</w:t>
      </w:r>
      <w:r w:rsidRPr="00A22FEF">
        <w:rPr>
          <w:rFonts w:asciiTheme="majorHAnsi" w:hAnsiTheme="majorHAnsi" w:cs="David"/>
          <w:sz w:val="20"/>
          <w:szCs w:val="20"/>
        </w:rPr>
        <w:t xml:space="preserve"> par jour</w:t>
      </w:r>
      <w:r w:rsidR="00C4111D">
        <w:rPr>
          <w:rFonts w:asciiTheme="majorHAnsi" w:hAnsiTheme="majorHAnsi" w:cs="David"/>
          <w:sz w:val="20"/>
          <w:szCs w:val="20"/>
        </w:rPr>
        <w:t xml:space="preserve"> et par personne</w:t>
      </w:r>
      <w:r w:rsidR="00EB7813">
        <w:rPr>
          <w:rFonts w:asciiTheme="majorHAnsi" w:hAnsiTheme="majorHAnsi" w:cs="David"/>
          <w:sz w:val="20"/>
          <w:szCs w:val="20"/>
        </w:rPr>
        <w:t>)</w:t>
      </w:r>
    </w:p>
    <w:p w:rsidR="00855C97" w:rsidRDefault="00855C97" w:rsidP="00855C97">
      <w:pPr>
        <w:tabs>
          <w:tab w:val="left" w:pos="220"/>
        </w:tabs>
        <w:spacing w:after="0"/>
        <w:jc w:val="both"/>
        <w:rPr>
          <w:rFonts w:asciiTheme="majorHAnsi" w:hAnsiTheme="majorHAnsi" w:cs="David"/>
          <w:sz w:val="20"/>
          <w:szCs w:val="20"/>
        </w:rPr>
      </w:pPr>
    </w:p>
    <w:p w:rsidR="009D72F1" w:rsidRPr="00416BBB" w:rsidRDefault="009D72F1" w:rsidP="00D41C17">
      <w:pPr>
        <w:numPr>
          <w:ilvl w:val="0"/>
          <w:numId w:val="1"/>
        </w:numPr>
        <w:tabs>
          <w:tab w:val="clear" w:pos="720"/>
        </w:tabs>
        <w:suppressAutoHyphens/>
        <w:spacing w:after="0" w:line="240" w:lineRule="auto"/>
        <w:ind w:right="150"/>
        <w:jc w:val="both"/>
        <w:rPr>
          <w:rFonts w:cs="David"/>
          <w:b/>
          <w:i/>
          <w:sz w:val="24"/>
          <w:szCs w:val="24"/>
        </w:rPr>
      </w:pPr>
      <w:r w:rsidRPr="00416BBB">
        <w:rPr>
          <w:rFonts w:cs="David"/>
          <w:b/>
          <w:i/>
          <w:sz w:val="24"/>
          <w:szCs w:val="24"/>
        </w:rPr>
        <w:t>Les sorties sur plusieurs jours</w:t>
      </w:r>
    </w:p>
    <w:p w:rsidR="0019709E" w:rsidRDefault="009D72F1" w:rsidP="002A4CA9">
      <w:pPr>
        <w:spacing w:after="120" w:line="240" w:lineRule="auto"/>
        <w:ind w:right="150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>Lors de grands week-ends</w:t>
      </w:r>
      <w:r w:rsidR="00CC3383">
        <w:rPr>
          <w:rFonts w:asciiTheme="majorHAnsi" w:hAnsiTheme="majorHAnsi" w:cs="David"/>
          <w:sz w:val="20"/>
          <w:szCs w:val="20"/>
        </w:rPr>
        <w:t>,</w:t>
      </w:r>
      <w:r w:rsidR="00CF008E" w:rsidRPr="00A22FEF">
        <w:rPr>
          <w:rFonts w:asciiTheme="majorHAnsi" w:hAnsiTheme="majorHAnsi" w:cs="David"/>
          <w:sz w:val="20"/>
          <w:szCs w:val="20"/>
        </w:rPr>
        <w:t xml:space="preserve"> séjour </w:t>
      </w:r>
      <w:r w:rsidR="00CC3383">
        <w:rPr>
          <w:rFonts w:asciiTheme="majorHAnsi" w:hAnsiTheme="majorHAnsi" w:cs="David"/>
          <w:sz w:val="20"/>
          <w:szCs w:val="20"/>
        </w:rPr>
        <w:t>hivernal ou estival</w:t>
      </w:r>
      <w:r w:rsidRPr="00A22FEF">
        <w:rPr>
          <w:rFonts w:asciiTheme="majorHAnsi" w:hAnsiTheme="majorHAnsi" w:cs="David"/>
          <w:sz w:val="20"/>
          <w:szCs w:val="20"/>
        </w:rPr>
        <w:t>, des sorties sur plusieurs jou</w:t>
      </w:r>
      <w:r w:rsidR="00E676F7">
        <w:rPr>
          <w:rFonts w:asciiTheme="majorHAnsi" w:hAnsiTheme="majorHAnsi" w:cs="David"/>
          <w:sz w:val="20"/>
          <w:szCs w:val="20"/>
        </w:rPr>
        <w:t xml:space="preserve">rs sont organisées ; c’est </w:t>
      </w:r>
      <w:r w:rsidRPr="00A22FEF">
        <w:rPr>
          <w:rFonts w:asciiTheme="majorHAnsi" w:hAnsiTheme="majorHAnsi" w:cs="David"/>
          <w:sz w:val="20"/>
          <w:szCs w:val="20"/>
        </w:rPr>
        <w:t>l’occasion d’aller dé</w:t>
      </w:r>
      <w:r w:rsidR="0019709E">
        <w:rPr>
          <w:rFonts w:asciiTheme="majorHAnsi" w:hAnsiTheme="majorHAnsi" w:cs="David"/>
          <w:sz w:val="20"/>
          <w:szCs w:val="20"/>
        </w:rPr>
        <w:t>couvrir des sites plus éloignés</w:t>
      </w:r>
      <w:r w:rsidRPr="00A22FEF">
        <w:rPr>
          <w:rFonts w:asciiTheme="majorHAnsi" w:hAnsiTheme="majorHAnsi" w:cs="David"/>
          <w:sz w:val="20"/>
          <w:szCs w:val="20"/>
        </w:rPr>
        <w:t xml:space="preserve"> et souvent plus riches.</w:t>
      </w:r>
      <w:r w:rsidR="00E676F7">
        <w:rPr>
          <w:rFonts w:asciiTheme="majorHAnsi" w:hAnsiTheme="majorHAnsi" w:cs="David"/>
          <w:sz w:val="20"/>
          <w:szCs w:val="20"/>
        </w:rPr>
        <w:t xml:space="preserve"> </w:t>
      </w:r>
    </w:p>
    <w:p w:rsidR="00181204" w:rsidRDefault="006D592E" w:rsidP="002A4CA9">
      <w:pPr>
        <w:spacing w:after="120" w:line="240" w:lineRule="auto"/>
        <w:ind w:right="150"/>
        <w:jc w:val="both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sz w:val="20"/>
          <w:szCs w:val="20"/>
        </w:rPr>
        <w:t xml:space="preserve">Les </w:t>
      </w:r>
      <w:r w:rsidR="00CF008E" w:rsidRPr="00A22FEF">
        <w:rPr>
          <w:rFonts w:asciiTheme="majorHAnsi" w:hAnsiTheme="majorHAnsi" w:cs="David"/>
          <w:sz w:val="20"/>
          <w:szCs w:val="20"/>
        </w:rPr>
        <w:t xml:space="preserve">grimpeurs </w:t>
      </w:r>
      <w:r>
        <w:rPr>
          <w:rFonts w:asciiTheme="majorHAnsi" w:hAnsiTheme="majorHAnsi" w:cs="David"/>
          <w:sz w:val="20"/>
          <w:szCs w:val="20"/>
        </w:rPr>
        <w:t>mineurs sont accompagnés d’un parent</w:t>
      </w:r>
      <w:r w:rsidR="002A4CA9">
        <w:rPr>
          <w:rFonts w:asciiTheme="majorHAnsi" w:hAnsiTheme="majorHAnsi" w:cs="David"/>
          <w:sz w:val="20"/>
          <w:szCs w:val="20"/>
        </w:rPr>
        <w:t xml:space="preserve"> ou d’un responsable</w:t>
      </w:r>
      <w:r>
        <w:rPr>
          <w:rFonts w:asciiTheme="majorHAnsi" w:hAnsiTheme="majorHAnsi" w:cs="David"/>
          <w:sz w:val="20"/>
          <w:szCs w:val="20"/>
        </w:rPr>
        <w:t xml:space="preserve">. </w:t>
      </w:r>
      <w:r w:rsidRPr="00A22FEF">
        <w:rPr>
          <w:rFonts w:asciiTheme="majorHAnsi" w:hAnsiTheme="majorHAnsi" w:cs="David"/>
          <w:sz w:val="20"/>
          <w:szCs w:val="20"/>
        </w:rPr>
        <w:t>Ces séjours son</w:t>
      </w:r>
      <w:r>
        <w:rPr>
          <w:rFonts w:asciiTheme="majorHAnsi" w:hAnsiTheme="majorHAnsi" w:cs="David"/>
          <w:sz w:val="20"/>
          <w:szCs w:val="20"/>
        </w:rPr>
        <w:t xml:space="preserve">t ouverts aux familles et amis </w:t>
      </w:r>
      <w:r w:rsidRPr="00A22FEF">
        <w:rPr>
          <w:rFonts w:asciiTheme="majorHAnsi" w:hAnsiTheme="majorHAnsi" w:cs="David"/>
          <w:sz w:val="20"/>
          <w:szCs w:val="20"/>
        </w:rPr>
        <w:t xml:space="preserve">qui pourront pratiquer les activités </w:t>
      </w:r>
      <w:r>
        <w:rPr>
          <w:rFonts w:asciiTheme="majorHAnsi" w:hAnsiTheme="majorHAnsi" w:cs="David"/>
          <w:sz w:val="20"/>
          <w:szCs w:val="20"/>
        </w:rPr>
        <w:t xml:space="preserve">qui varient en fonction des lieux </w:t>
      </w:r>
      <w:r w:rsidRPr="00A22FEF">
        <w:rPr>
          <w:rFonts w:asciiTheme="majorHAnsi" w:hAnsiTheme="majorHAnsi" w:cs="David"/>
          <w:sz w:val="20"/>
          <w:szCs w:val="20"/>
        </w:rPr>
        <w:t xml:space="preserve">(Spéléologie, via ferrata, randonnée sur glacier, </w:t>
      </w:r>
      <w:proofErr w:type="spellStart"/>
      <w:r w:rsidR="00181204">
        <w:rPr>
          <w:rFonts w:asciiTheme="majorHAnsi" w:hAnsiTheme="majorHAnsi" w:cs="David"/>
          <w:sz w:val="20"/>
          <w:szCs w:val="20"/>
        </w:rPr>
        <w:t>canyoning</w:t>
      </w:r>
      <w:proofErr w:type="spellEnd"/>
      <w:r w:rsidR="00181204">
        <w:rPr>
          <w:rFonts w:asciiTheme="majorHAnsi" w:hAnsiTheme="majorHAnsi" w:cs="David"/>
          <w:sz w:val="20"/>
          <w:szCs w:val="20"/>
        </w:rPr>
        <w:t>…</w:t>
      </w:r>
      <w:r w:rsidR="00181204" w:rsidRPr="00A22FEF">
        <w:rPr>
          <w:rFonts w:asciiTheme="majorHAnsi" w:hAnsiTheme="majorHAnsi" w:cs="David"/>
          <w:sz w:val="20"/>
          <w:szCs w:val="20"/>
        </w:rPr>
        <w:t>)</w:t>
      </w:r>
      <w:r w:rsidR="002A4CA9">
        <w:rPr>
          <w:rFonts w:asciiTheme="majorHAnsi" w:hAnsiTheme="majorHAnsi" w:cs="David"/>
          <w:sz w:val="20"/>
          <w:szCs w:val="20"/>
        </w:rPr>
        <w:t xml:space="preserve">. </w:t>
      </w:r>
      <w:r w:rsidR="003261A1" w:rsidRPr="00A22FEF">
        <w:rPr>
          <w:rFonts w:asciiTheme="majorHAnsi" w:hAnsiTheme="majorHAnsi" w:cs="David"/>
          <w:sz w:val="20"/>
          <w:szCs w:val="20"/>
        </w:rPr>
        <w:t>Chaque participant organise</w:t>
      </w:r>
      <w:r w:rsidR="003261A1">
        <w:rPr>
          <w:rFonts w:asciiTheme="majorHAnsi" w:hAnsiTheme="majorHAnsi" w:cs="David"/>
          <w:sz w:val="20"/>
          <w:szCs w:val="20"/>
        </w:rPr>
        <w:t xml:space="preserve"> ses vacances comme il l’entend,</w:t>
      </w:r>
      <w:r w:rsidR="003261A1" w:rsidRPr="00A22FEF">
        <w:rPr>
          <w:rFonts w:asciiTheme="majorHAnsi" w:hAnsiTheme="majorHAnsi" w:cs="David"/>
          <w:sz w:val="20"/>
          <w:szCs w:val="20"/>
        </w:rPr>
        <w:t xml:space="preserve"> et prend part ou non à ces activités.</w:t>
      </w:r>
    </w:p>
    <w:p w:rsidR="00446DB8" w:rsidRDefault="003261A1" w:rsidP="003261A1">
      <w:pPr>
        <w:spacing w:after="120" w:line="240" w:lineRule="auto"/>
        <w:ind w:right="150"/>
        <w:jc w:val="both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sz w:val="20"/>
          <w:szCs w:val="20"/>
        </w:rPr>
        <w:t xml:space="preserve">Certains sites d’escalade sont </w:t>
      </w:r>
      <w:r w:rsidR="000F6E4B">
        <w:rPr>
          <w:rFonts w:asciiTheme="majorHAnsi" w:hAnsiTheme="majorHAnsi" w:cs="David"/>
          <w:sz w:val="20"/>
          <w:szCs w:val="20"/>
        </w:rPr>
        <w:t xml:space="preserve">réservés à des </w:t>
      </w:r>
      <w:r w:rsidR="00EB7813">
        <w:rPr>
          <w:rFonts w:asciiTheme="majorHAnsi" w:hAnsiTheme="majorHAnsi" w:cs="David"/>
          <w:sz w:val="20"/>
          <w:szCs w:val="20"/>
        </w:rPr>
        <w:t>grimpeurs initi</w:t>
      </w:r>
      <w:r>
        <w:rPr>
          <w:rFonts w:asciiTheme="majorHAnsi" w:hAnsiTheme="majorHAnsi" w:cs="David"/>
          <w:sz w:val="20"/>
          <w:szCs w:val="20"/>
        </w:rPr>
        <w:t>és.</w:t>
      </w:r>
    </w:p>
    <w:p w:rsidR="000F6E4B" w:rsidRPr="00A22FEF" w:rsidRDefault="002A4CA9" w:rsidP="002A4CA9">
      <w:pPr>
        <w:spacing w:after="120" w:line="240" w:lineRule="auto"/>
        <w:ind w:right="150"/>
        <w:jc w:val="center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noProof/>
          <w:sz w:val="20"/>
          <w:szCs w:val="20"/>
          <w:lang w:eastAsia="fr-FR"/>
        </w:rPr>
        <w:drawing>
          <wp:inline distT="0" distB="0" distL="0" distR="0">
            <wp:extent cx="2019586" cy="1343025"/>
            <wp:effectExtent l="19050" t="0" r="0" b="0"/>
            <wp:docPr id="3" name="Image 1" descr="C:\Users\David\Desktop\ESCALADE\Photos\Photo_escalade\Lundi\IMGP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ESCALADE\Photos\Photo_escalade\Lundi\IMGP27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86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8E" w:rsidRPr="00A22FEF" w:rsidRDefault="00CF008E" w:rsidP="00E676F7">
      <w:pPr>
        <w:spacing w:after="120" w:line="240" w:lineRule="auto"/>
        <w:ind w:left="-110" w:right="150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 xml:space="preserve">Seule l’activité </w:t>
      </w:r>
      <w:r w:rsidRPr="00A22FEF">
        <w:rPr>
          <w:rFonts w:asciiTheme="majorHAnsi" w:hAnsiTheme="majorHAnsi" w:cs="David"/>
          <w:b/>
          <w:sz w:val="20"/>
          <w:szCs w:val="20"/>
        </w:rPr>
        <w:t>ESCALADE</w:t>
      </w:r>
      <w:r w:rsidRPr="00A22FEF">
        <w:rPr>
          <w:rFonts w:asciiTheme="majorHAnsi" w:hAnsiTheme="majorHAnsi" w:cs="David"/>
          <w:sz w:val="20"/>
          <w:szCs w:val="20"/>
        </w:rPr>
        <w:t xml:space="preserve"> est encadrée et planifiée.</w:t>
      </w:r>
    </w:p>
    <w:p w:rsidR="002A5E0F" w:rsidRDefault="002A5E0F" w:rsidP="002A4CA9">
      <w:pPr>
        <w:ind w:right="94"/>
        <w:rPr>
          <w:rFonts w:cs="David"/>
          <w:b/>
          <w:sz w:val="24"/>
          <w:szCs w:val="24"/>
          <w:u w:val="single"/>
        </w:rPr>
      </w:pPr>
    </w:p>
    <w:p w:rsidR="00406CA4" w:rsidRPr="002A4CA9" w:rsidRDefault="00A97859" w:rsidP="002A4CA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="David"/>
          <w:b/>
          <w:i/>
          <w:sz w:val="24"/>
          <w:szCs w:val="24"/>
        </w:rPr>
      </w:pPr>
      <w:r w:rsidRPr="00406CA4">
        <w:rPr>
          <w:rFonts w:cs="David"/>
          <w:b/>
          <w:i/>
          <w:sz w:val="24"/>
          <w:szCs w:val="24"/>
        </w:rPr>
        <w:lastRenderedPageBreak/>
        <w:t>Modalités d’inscription</w:t>
      </w:r>
    </w:p>
    <w:p w:rsidR="002A4CA9" w:rsidRDefault="00A97859" w:rsidP="001326B9">
      <w:pPr>
        <w:spacing w:line="240" w:lineRule="auto"/>
        <w:ind w:left="27" w:right="94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 xml:space="preserve">Les </w:t>
      </w:r>
      <w:r w:rsidR="00855C97">
        <w:rPr>
          <w:rFonts w:asciiTheme="majorHAnsi" w:hAnsiTheme="majorHAnsi" w:cs="David"/>
          <w:sz w:val="20"/>
          <w:szCs w:val="20"/>
        </w:rPr>
        <w:t xml:space="preserve">nouvelles </w:t>
      </w:r>
      <w:r w:rsidRPr="00A22FEF">
        <w:rPr>
          <w:rFonts w:asciiTheme="majorHAnsi" w:hAnsiTheme="majorHAnsi" w:cs="David"/>
          <w:sz w:val="20"/>
          <w:szCs w:val="20"/>
        </w:rPr>
        <w:t xml:space="preserve">inscriptions auront lieu lors </w:t>
      </w:r>
      <w:r w:rsidR="002A4CA9">
        <w:rPr>
          <w:rFonts w:asciiTheme="majorHAnsi" w:hAnsiTheme="majorHAnsi" w:cs="David"/>
          <w:sz w:val="20"/>
          <w:szCs w:val="20"/>
        </w:rPr>
        <w:t xml:space="preserve">du forum des associations le 01/09/2018 ou le samedi 08/09/2018 à la salle des </w:t>
      </w:r>
      <w:proofErr w:type="spellStart"/>
      <w:r w:rsidR="002A4CA9">
        <w:rPr>
          <w:rFonts w:asciiTheme="majorHAnsi" w:hAnsiTheme="majorHAnsi" w:cs="David"/>
          <w:sz w:val="20"/>
          <w:szCs w:val="20"/>
        </w:rPr>
        <w:t>Orionnais</w:t>
      </w:r>
      <w:proofErr w:type="spellEnd"/>
      <w:r w:rsidR="002A4CA9">
        <w:rPr>
          <w:rFonts w:asciiTheme="majorHAnsi" w:hAnsiTheme="majorHAnsi" w:cs="David"/>
          <w:sz w:val="20"/>
          <w:szCs w:val="20"/>
        </w:rPr>
        <w:t xml:space="preserve"> de 10h à 12h. </w:t>
      </w:r>
    </w:p>
    <w:p w:rsidR="00406CA4" w:rsidRDefault="00406CA4" w:rsidP="001326B9">
      <w:pPr>
        <w:spacing w:line="240" w:lineRule="auto"/>
        <w:ind w:left="27" w:right="94"/>
        <w:jc w:val="both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sz w:val="20"/>
          <w:szCs w:val="20"/>
        </w:rPr>
        <w:t>U</w:t>
      </w:r>
      <w:r w:rsidR="002A4CA9">
        <w:rPr>
          <w:rFonts w:asciiTheme="majorHAnsi" w:hAnsiTheme="majorHAnsi" w:cs="David"/>
          <w:sz w:val="20"/>
          <w:szCs w:val="20"/>
        </w:rPr>
        <w:t>n</w:t>
      </w:r>
      <w:r w:rsidR="00A97859" w:rsidRPr="00A22FEF">
        <w:rPr>
          <w:rFonts w:asciiTheme="majorHAnsi" w:hAnsiTheme="majorHAnsi" w:cs="David"/>
          <w:sz w:val="20"/>
          <w:szCs w:val="20"/>
        </w:rPr>
        <w:t xml:space="preserve"> </w:t>
      </w:r>
      <w:r w:rsidR="002A4CA9">
        <w:rPr>
          <w:rFonts w:asciiTheme="majorHAnsi" w:hAnsiTheme="majorHAnsi" w:cs="David"/>
          <w:sz w:val="20"/>
          <w:szCs w:val="20"/>
        </w:rPr>
        <w:t>dossier</w:t>
      </w:r>
      <w:r w:rsidR="00A97859" w:rsidRPr="00A22FEF">
        <w:rPr>
          <w:rFonts w:asciiTheme="majorHAnsi" w:hAnsiTheme="majorHAnsi" w:cs="David"/>
          <w:sz w:val="20"/>
          <w:szCs w:val="20"/>
        </w:rPr>
        <w:t xml:space="preserve"> </w:t>
      </w:r>
      <w:r w:rsidR="00A97859" w:rsidRPr="00A22FEF">
        <w:rPr>
          <w:rFonts w:asciiTheme="majorHAnsi" w:hAnsiTheme="majorHAnsi" w:cs="David"/>
          <w:b/>
          <w:sz w:val="20"/>
          <w:szCs w:val="20"/>
          <w:u w:val="single"/>
        </w:rPr>
        <w:t>COMPLET</w:t>
      </w:r>
      <w:r w:rsidR="00A97859" w:rsidRPr="00A22FEF">
        <w:rPr>
          <w:rFonts w:asciiTheme="majorHAnsi" w:hAnsiTheme="majorHAnsi" w:cs="David"/>
          <w:b/>
          <w:sz w:val="20"/>
          <w:szCs w:val="20"/>
        </w:rPr>
        <w:t xml:space="preserve"> </w:t>
      </w:r>
      <w:r w:rsidR="00A97859" w:rsidRPr="00A22FEF">
        <w:rPr>
          <w:rFonts w:asciiTheme="majorHAnsi" w:hAnsiTheme="majorHAnsi" w:cs="David"/>
          <w:sz w:val="20"/>
          <w:szCs w:val="20"/>
        </w:rPr>
        <w:t xml:space="preserve">est </w:t>
      </w:r>
      <w:r w:rsidR="00A97859" w:rsidRPr="00A22FEF">
        <w:rPr>
          <w:rFonts w:asciiTheme="majorHAnsi" w:hAnsiTheme="majorHAnsi" w:cs="David"/>
          <w:b/>
          <w:sz w:val="20"/>
          <w:szCs w:val="20"/>
          <w:u w:val="single"/>
        </w:rPr>
        <w:t>OBLIGATOIRE</w:t>
      </w:r>
      <w:r w:rsidR="00A97859" w:rsidRPr="00A22FEF">
        <w:rPr>
          <w:rFonts w:asciiTheme="majorHAnsi" w:hAnsiTheme="majorHAnsi" w:cs="David"/>
          <w:sz w:val="20"/>
          <w:szCs w:val="20"/>
        </w:rPr>
        <w:t xml:space="preserve"> pour </w:t>
      </w:r>
      <w:r w:rsidR="002A4CA9">
        <w:rPr>
          <w:rFonts w:asciiTheme="majorHAnsi" w:hAnsiTheme="majorHAnsi" w:cs="David"/>
          <w:sz w:val="20"/>
          <w:szCs w:val="20"/>
        </w:rPr>
        <w:t xml:space="preserve">valider l’inscription et </w:t>
      </w:r>
      <w:r w:rsidR="00A97859" w:rsidRPr="00A22FEF">
        <w:rPr>
          <w:rFonts w:asciiTheme="majorHAnsi" w:hAnsiTheme="majorHAnsi" w:cs="David"/>
          <w:sz w:val="20"/>
          <w:szCs w:val="20"/>
        </w:rPr>
        <w:t>être autorisé à grimper sur le mur.</w:t>
      </w:r>
      <w:r w:rsidR="002A4CA9">
        <w:rPr>
          <w:rFonts w:asciiTheme="majorHAnsi" w:hAnsiTheme="majorHAnsi" w:cs="David"/>
          <w:sz w:val="20"/>
          <w:szCs w:val="20"/>
        </w:rPr>
        <w:t xml:space="preserve"> </w:t>
      </w:r>
      <w:r w:rsidR="00855C97">
        <w:rPr>
          <w:rFonts w:asciiTheme="majorHAnsi" w:hAnsiTheme="majorHAnsi" w:cs="David"/>
          <w:sz w:val="20"/>
          <w:szCs w:val="20"/>
        </w:rPr>
        <w:t>Pour des raisons de sécurité et d’encadrement, le nombre de places par créneaux sera limité.</w:t>
      </w:r>
    </w:p>
    <w:p w:rsidR="00406CA4" w:rsidRDefault="003D2267" w:rsidP="009C285B">
      <w:pPr>
        <w:spacing w:line="240" w:lineRule="auto"/>
        <w:ind w:left="27" w:right="94"/>
        <w:jc w:val="center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noProof/>
          <w:sz w:val="20"/>
          <w:szCs w:val="20"/>
          <w:lang w:eastAsia="fr-FR"/>
        </w:rPr>
        <w:drawing>
          <wp:inline distT="0" distB="0" distL="0" distR="0">
            <wp:extent cx="2046311" cy="1362075"/>
            <wp:effectExtent l="19050" t="0" r="0" b="0"/>
            <wp:docPr id="9" name="Image 3" descr="C:\Users\Antonin\Pictures\IMGP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n\Pictures\IMGP06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43" cy="13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59" w:rsidRPr="00A22FEF" w:rsidRDefault="00A97859" w:rsidP="001326B9">
      <w:pPr>
        <w:spacing w:line="240" w:lineRule="auto"/>
        <w:ind w:right="94"/>
        <w:jc w:val="both"/>
        <w:rPr>
          <w:rFonts w:asciiTheme="majorHAnsi" w:hAnsiTheme="majorHAnsi" w:cs="David"/>
          <w:sz w:val="20"/>
          <w:szCs w:val="20"/>
        </w:rPr>
      </w:pPr>
      <w:r w:rsidRPr="00A22FEF">
        <w:rPr>
          <w:rFonts w:asciiTheme="majorHAnsi" w:hAnsiTheme="majorHAnsi" w:cs="David"/>
          <w:sz w:val="20"/>
          <w:szCs w:val="20"/>
        </w:rPr>
        <w:t>Chaque futur adhérent devra se munir :</w:t>
      </w:r>
    </w:p>
    <w:p w:rsidR="00D940BA" w:rsidRDefault="00A97859" w:rsidP="001326B9">
      <w:pPr>
        <w:spacing w:line="240" w:lineRule="auto"/>
        <w:ind w:right="94"/>
        <w:rPr>
          <w:rFonts w:asciiTheme="majorHAnsi" w:hAnsiTheme="majorHAnsi" w:cs="David"/>
          <w:b/>
          <w:sz w:val="20"/>
          <w:szCs w:val="20"/>
        </w:rPr>
      </w:pPr>
      <w:r w:rsidRPr="00A22FEF">
        <w:rPr>
          <w:rFonts w:asciiTheme="majorHAnsi" w:hAnsiTheme="majorHAnsi" w:cs="David"/>
          <w:b/>
          <w:sz w:val="20"/>
          <w:szCs w:val="20"/>
        </w:rPr>
        <w:t>- de la fiche « </w:t>
      </w:r>
      <w:r w:rsidR="002A5E0F">
        <w:rPr>
          <w:rFonts w:asciiTheme="majorHAnsi" w:hAnsiTheme="majorHAnsi" w:cs="David"/>
          <w:b/>
          <w:sz w:val="20"/>
          <w:szCs w:val="20"/>
        </w:rPr>
        <w:t>inscription 201</w:t>
      </w:r>
      <w:r w:rsidR="00855C97">
        <w:rPr>
          <w:rFonts w:asciiTheme="majorHAnsi" w:hAnsiTheme="majorHAnsi" w:cs="David"/>
          <w:b/>
          <w:sz w:val="20"/>
          <w:szCs w:val="20"/>
        </w:rPr>
        <w:t>8/2019</w:t>
      </w:r>
      <w:r w:rsidRPr="00A22FEF">
        <w:rPr>
          <w:rFonts w:asciiTheme="majorHAnsi" w:hAnsiTheme="majorHAnsi" w:cs="David"/>
          <w:b/>
          <w:sz w:val="20"/>
          <w:szCs w:val="20"/>
        </w:rPr>
        <w:t> » du NAC Escalade</w:t>
      </w:r>
      <w:r>
        <w:rPr>
          <w:rFonts w:asciiTheme="majorHAnsi" w:hAnsiTheme="majorHAnsi" w:cs="David"/>
          <w:b/>
          <w:sz w:val="20"/>
          <w:szCs w:val="20"/>
        </w:rPr>
        <w:t>,</w:t>
      </w:r>
      <w:r w:rsidR="002A5E0F">
        <w:rPr>
          <w:rFonts w:asciiTheme="majorHAnsi" w:hAnsiTheme="majorHAnsi" w:cs="David"/>
          <w:b/>
          <w:sz w:val="20"/>
          <w:szCs w:val="20"/>
        </w:rPr>
        <w:t xml:space="preserve"> (recto/verso)</w:t>
      </w:r>
      <w:r w:rsidR="00855C97">
        <w:rPr>
          <w:rFonts w:asciiTheme="majorHAnsi" w:hAnsiTheme="majorHAnsi" w:cs="David"/>
          <w:b/>
          <w:sz w:val="20"/>
          <w:szCs w:val="20"/>
        </w:rPr>
        <w:t xml:space="preserve"> </w:t>
      </w:r>
      <w:r w:rsidRPr="00A22FEF">
        <w:rPr>
          <w:rFonts w:asciiTheme="majorHAnsi" w:hAnsiTheme="majorHAnsi" w:cs="David"/>
          <w:sz w:val="20"/>
          <w:szCs w:val="20"/>
        </w:rPr>
        <w:t xml:space="preserve">interne au club. </w:t>
      </w:r>
    </w:p>
    <w:p w:rsidR="00A97859" w:rsidRPr="00A22FEF" w:rsidRDefault="00A97859" w:rsidP="00855C97">
      <w:pPr>
        <w:spacing w:after="0"/>
        <w:ind w:right="94"/>
        <w:rPr>
          <w:rFonts w:asciiTheme="majorHAnsi" w:hAnsiTheme="majorHAnsi" w:cs="David"/>
          <w:b/>
          <w:sz w:val="20"/>
          <w:szCs w:val="20"/>
        </w:rPr>
      </w:pPr>
      <w:r w:rsidRPr="00A22FEF">
        <w:rPr>
          <w:rFonts w:asciiTheme="majorHAnsi" w:hAnsiTheme="majorHAnsi" w:cs="David"/>
          <w:b/>
          <w:sz w:val="20"/>
          <w:szCs w:val="20"/>
        </w:rPr>
        <w:t>- d’un chèque d’inscription</w:t>
      </w:r>
    </w:p>
    <w:p w:rsidR="00A97859" w:rsidRDefault="00A97859" w:rsidP="001326B9">
      <w:pPr>
        <w:spacing w:after="0" w:line="240" w:lineRule="auto"/>
        <w:ind w:right="94" w:firstLine="329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b/>
          <w:sz w:val="20"/>
          <w:szCs w:val="20"/>
        </w:rPr>
        <w:t>-</w:t>
      </w:r>
      <w:r w:rsidR="00406CA4">
        <w:rPr>
          <w:rFonts w:asciiTheme="majorHAnsi" w:hAnsiTheme="majorHAnsi" w:cs="David"/>
          <w:b/>
          <w:sz w:val="20"/>
          <w:szCs w:val="20"/>
        </w:rPr>
        <w:t xml:space="preserve"> 1</w:t>
      </w:r>
      <w:r w:rsidR="00855C97">
        <w:rPr>
          <w:rFonts w:asciiTheme="majorHAnsi" w:hAnsiTheme="majorHAnsi" w:cs="David"/>
          <w:b/>
          <w:sz w:val="20"/>
          <w:szCs w:val="20"/>
        </w:rPr>
        <w:t>4</w:t>
      </w:r>
      <w:r w:rsidR="00D940BA">
        <w:rPr>
          <w:rFonts w:asciiTheme="majorHAnsi" w:hAnsiTheme="majorHAnsi" w:cs="David"/>
          <w:b/>
          <w:sz w:val="20"/>
          <w:szCs w:val="20"/>
        </w:rPr>
        <w:t>0</w:t>
      </w:r>
      <w:r w:rsidRPr="00A22FEF">
        <w:rPr>
          <w:rFonts w:asciiTheme="majorHAnsi" w:hAnsiTheme="majorHAnsi" w:cs="David"/>
          <w:b/>
          <w:sz w:val="20"/>
          <w:szCs w:val="20"/>
        </w:rPr>
        <w:t xml:space="preserve"> € pour les adultes </w:t>
      </w:r>
      <w:r w:rsidR="003261A1">
        <w:rPr>
          <w:rFonts w:asciiTheme="majorHAnsi" w:hAnsiTheme="majorHAnsi" w:cs="David"/>
          <w:sz w:val="20"/>
          <w:szCs w:val="20"/>
        </w:rPr>
        <w:t>(né</w:t>
      </w:r>
      <w:r w:rsidR="00855C97">
        <w:rPr>
          <w:rFonts w:asciiTheme="majorHAnsi" w:hAnsiTheme="majorHAnsi" w:cs="David"/>
          <w:sz w:val="20"/>
          <w:szCs w:val="20"/>
        </w:rPr>
        <w:t>s</w:t>
      </w:r>
      <w:r w:rsidR="003261A1">
        <w:rPr>
          <w:rFonts w:asciiTheme="majorHAnsi" w:hAnsiTheme="majorHAnsi" w:cs="David"/>
          <w:sz w:val="20"/>
          <w:szCs w:val="20"/>
        </w:rPr>
        <w:t xml:space="preserve"> </w:t>
      </w:r>
      <w:r w:rsidR="00855C97">
        <w:rPr>
          <w:rFonts w:asciiTheme="majorHAnsi" w:hAnsiTheme="majorHAnsi" w:cs="David"/>
          <w:sz w:val="20"/>
          <w:szCs w:val="20"/>
        </w:rPr>
        <w:t xml:space="preserve">en 2001 ou </w:t>
      </w:r>
      <w:r w:rsidR="00406CA4">
        <w:rPr>
          <w:rFonts w:asciiTheme="majorHAnsi" w:hAnsiTheme="majorHAnsi" w:cs="David"/>
          <w:sz w:val="20"/>
          <w:szCs w:val="20"/>
        </w:rPr>
        <w:t>avant</w:t>
      </w:r>
      <w:r w:rsidRPr="00A22FEF">
        <w:rPr>
          <w:rFonts w:asciiTheme="majorHAnsi" w:hAnsiTheme="majorHAnsi" w:cs="David"/>
          <w:sz w:val="20"/>
          <w:szCs w:val="20"/>
        </w:rPr>
        <w:t>)</w:t>
      </w:r>
    </w:p>
    <w:p w:rsidR="00A97859" w:rsidRDefault="00813CDE" w:rsidP="001326B9">
      <w:pPr>
        <w:spacing w:after="0" w:line="240" w:lineRule="auto"/>
        <w:ind w:right="94" w:firstLine="329"/>
        <w:rPr>
          <w:rFonts w:asciiTheme="majorHAnsi" w:hAnsiTheme="majorHAnsi" w:cs="David"/>
          <w:sz w:val="20"/>
          <w:szCs w:val="20"/>
        </w:rPr>
      </w:pPr>
      <w:r>
        <w:rPr>
          <w:rFonts w:asciiTheme="majorHAnsi" w:hAnsiTheme="majorHAnsi" w:cs="David"/>
          <w:b/>
          <w:sz w:val="20"/>
          <w:szCs w:val="20"/>
        </w:rPr>
        <w:t xml:space="preserve">- </w:t>
      </w:r>
      <w:r w:rsidR="00406CA4">
        <w:rPr>
          <w:rFonts w:asciiTheme="majorHAnsi" w:hAnsiTheme="majorHAnsi" w:cs="David"/>
          <w:b/>
          <w:sz w:val="20"/>
          <w:szCs w:val="20"/>
        </w:rPr>
        <w:t>1</w:t>
      </w:r>
      <w:r w:rsidR="00855C97">
        <w:rPr>
          <w:rFonts w:asciiTheme="majorHAnsi" w:hAnsiTheme="majorHAnsi" w:cs="David"/>
          <w:b/>
          <w:sz w:val="20"/>
          <w:szCs w:val="20"/>
        </w:rPr>
        <w:t>3</w:t>
      </w:r>
      <w:r w:rsidR="00D940BA">
        <w:rPr>
          <w:rFonts w:asciiTheme="majorHAnsi" w:hAnsiTheme="majorHAnsi" w:cs="David"/>
          <w:b/>
          <w:sz w:val="20"/>
          <w:szCs w:val="20"/>
        </w:rPr>
        <w:t>0</w:t>
      </w:r>
      <w:r w:rsidR="00A97859" w:rsidRPr="00A22FEF">
        <w:rPr>
          <w:rFonts w:asciiTheme="majorHAnsi" w:hAnsiTheme="majorHAnsi" w:cs="David"/>
          <w:b/>
          <w:sz w:val="20"/>
          <w:szCs w:val="20"/>
        </w:rPr>
        <w:t xml:space="preserve"> € pour les jeunes </w:t>
      </w:r>
      <w:r w:rsidR="00406CA4">
        <w:rPr>
          <w:rFonts w:asciiTheme="majorHAnsi" w:hAnsiTheme="majorHAnsi" w:cs="David"/>
          <w:sz w:val="20"/>
          <w:szCs w:val="20"/>
        </w:rPr>
        <w:t>(né</w:t>
      </w:r>
      <w:r w:rsidR="00855C97">
        <w:rPr>
          <w:rFonts w:asciiTheme="majorHAnsi" w:hAnsiTheme="majorHAnsi" w:cs="David"/>
          <w:sz w:val="20"/>
          <w:szCs w:val="20"/>
        </w:rPr>
        <w:t>s</w:t>
      </w:r>
      <w:r w:rsidR="00406CA4">
        <w:rPr>
          <w:rFonts w:asciiTheme="majorHAnsi" w:hAnsiTheme="majorHAnsi" w:cs="David"/>
          <w:sz w:val="20"/>
          <w:szCs w:val="20"/>
        </w:rPr>
        <w:t xml:space="preserve"> entre </w:t>
      </w:r>
      <w:r w:rsidR="00855C97">
        <w:rPr>
          <w:rFonts w:asciiTheme="majorHAnsi" w:hAnsiTheme="majorHAnsi" w:cs="David"/>
          <w:sz w:val="20"/>
          <w:szCs w:val="20"/>
        </w:rPr>
        <w:t>2002</w:t>
      </w:r>
      <w:r w:rsidR="00A97859" w:rsidRPr="00A22FEF">
        <w:rPr>
          <w:rFonts w:asciiTheme="majorHAnsi" w:hAnsiTheme="majorHAnsi" w:cs="David"/>
          <w:sz w:val="20"/>
          <w:szCs w:val="20"/>
        </w:rPr>
        <w:t xml:space="preserve"> et 20</w:t>
      </w:r>
      <w:r w:rsidR="00406CA4">
        <w:rPr>
          <w:rFonts w:asciiTheme="majorHAnsi" w:hAnsiTheme="majorHAnsi" w:cs="David"/>
          <w:sz w:val="20"/>
          <w:szCs w:val="20"/>
        </w:rPr>
        <w:t>0</w:t>
      </w:r>
      <w:r w:rsidR="00855C97">
        <w:rPr>
          <w:rFonts w:asciiTheme="majorHAnsi" w:hAnsiTheme="majorHAnsi" w:cs="David"/>
          <w:sz w:val="20"/>
          <w:szCs w:val="20"/>
        </w:rPr>
        <w:t>7 inclus</w:t>
      </w:r>
      <w:r w:rsidR="00406CA4">
        <w:rPr>
          <w:rFonts w:asciiTheme="majorHAnsi" w:hAnsiTheme="majorHAnsi" w:cs="David"/>
          <w:sz w:val="20"/>
          <w:szCs w:val="20"/>
        </w:rPr>
        <w:t>)</w:t>
      </w:r>
    </w:p>
    <w:p w:rsidR="00855C97" w:rsidRDefault="00855C97" w:rsidP="00855C97">
      <w:pPr>
        <w:spacing w:after="0" w:line="240" w:lineRule="auto"/>
        <w:ind w:right="94"/>
        <w:rPr>
          <w:rFonts w:asciiTheme="majorHAnsi" w:hAnsiTheme="majorHAnsi" w:cs="David"/>
          <w:sz w:val="20"/>
          <w:szCs w:val="20"/>
        </w:rPr>
      </w:pPr>
      <w:r w:rsidRPr="00855C97">
        <w:rPr>
          <w:rFonts w:asciiTheme="majorHAnsi" w:hAnsiTheme="majorHAnsi" w:cs="David"/>
          <w:b/>
          <w:sz w:val="20"/>
          <w:szCs w:val="20"/>
        </w:rPr>
        <w:t>15€</w:t>
      </w:r>
      <w:r>
        <w:rPr>
          <w:rFonts w:asciiTheme="majorHAnsi" w:hAnsiTheme="majorHAnsi" w:cs="David"/>
          <w:sz w:val="20"/>
          <w:szCs w:val="20"/>
        </w:rPr>
        <w:t xml:space="preserve"> sont à ajouter à la somme ci-dessus si vous souhaitez prendre part aux cours du jeudi soir.</w:t>
      </w:r>
    </w:p>
    <w:p w:rsidR="002A5E0F" w:rsidRPr="002A5E0F" w:rsidRDefault="00A97859" w:rsidP="00855C97">
      <w:pPr>
        <w:spacing w:before="240" w:line="240" w:lineRule="auto"/>
        <w:ind w:right="94"/>
        <w:rPr>
          <w:rFonts w:asciiTheme="majorHAnsi" w:hAnsiTheme="majorHAnsi" w:cs="David"/>
          <w:i/>
          <w:sz w:val="18"/>
          <w:szCs w:val="18"/>
        </w:rPr>
      </w:pPr>
      <w:r w:rsidRPr="0090502F">
        <w:rPr>
          <w:rFonts w:asciiTheme="majorHAnsi" w:hAnsiTheme="majorHAnsi" w:cs="David"/>
          <w:i/>
          <w:sz w:val="18"/>
          <w:szCs w:val="18"/>
        </w:rPr>
        <w:t>Rappel : le financement de cette activité est possible avec le chèque licence (Super U), le pass-culture-région (lycéen) et le chèque loisirs (quotient familial CAF/Mairie).</w:t>
      </w:r>
    </w:p>
    <w:p w:rsidR="00855C97" w:rsidRDefault="00A97859" w:rsidP="00BD66B8">
      <w:pPr>
        <w:spacing w:after="0" w:line="240" w:lineRule="auto"/>
        <w:ind w:right="94"/>
        <w:rPr>
          <w:rFonts w:asciiTheme="majorHAnsi" w:hAnsiTheme="majorHAnsi" w:cs="David"/>
          <w:b/>
          <w:sz w:val="20"/>
          <w:szCs w:val="20"/>
          <w:u w:val="single"/>
        </w:rPr>
      </w:pPr>
      <w:r w:rsidRPr="00A22FEF">
        <w:rPr>
          <w:rFonts w:asciiTheme="majorHAnsi" w:hAnsiTheme="majorHAnsi" w:cs="David"/>
          <w:b/>
          <w:sz w:val="20"/>
          <w:szCs w:val="20"/>
        </w:rPr>
        <w:t>- d’u</w:t>
      </w:r>
      <w:r w:rsidR="00855C97">
        <w:rPr>
          <w:rFonts w:asciiTheme="majorHAnsi" w:hAnsiTheme="majorHAnsi" w:cs="David"/>
          <w:b/>
          <w:sz w:val="20"/>
          <w:szCs w:val="20"/>
        </w:rPr>
        <w:t xml:space="preserve">n certificat médical </w:t>
      </w:r>
      <w:r w:rsidR="00855C97" w:rsidRPr="00BD66B8">
        <w:rPr>
          <w:rFonts w:asciiTheme="majorHAnsi" w:hAnsiTheme="majorHAnsi" w:cs="David"/>
          <w:sz w:val="20"/>
          <w:szCs w:val="20"/>
        </w:rPr>
        <w:t>de moins d’</w:t>
      </w:r>
      <w:r w:rsidRPr="00BD66B8">
        <w:rPr>
          <w:rFonts w:asciiTheme="majorHAnsi" w:hAnsiTheme="majorHAnsi" w:cs="David"/>
          <w:sz w:val="20"/>
          <w:szCs w:val="20"/>
        </w:rPr>
        <w:t xml:space="preserve"> </w:t>
      </w:r>
      <w:r w:rsidR="002A5E0F" w:rsidRPr="00BD66B8">
        <w:rPr>
          <w:rFonts w:asciiTheme="majorHAnsi" w:hAnsiTheme="majorHAnsi" w:cs="David"/>
          <w:sz w:val="20"/>
          <w:szCs w:val="20"/>
        </w:rPr>
        <w:t>1 an</w:t>
      </w:r>
      <w:r w:rsidRPr="00A22FEF">
        <w:rPr>
          <w:rFonts w:asciiTheme="majorHAnsi" w:hAnsiTheme="majorHAnsi" w:cs="David"/>
          <w:b/>
          <w:sz w:val="20"/>
          <w:szCs w:val="20"/>
        </w:rPr>
        <w:t xml:space="preserve">    </w:t>
      </w:r>
      <w:r w:rsidRPr="002A5E0F">
        <w:rPr>
          <w:rFonts w:asciiTheme="majorHAnsi" w:hAnsiTheme="majorHAnsi" w:cs="David"/>
          <w:color w:val="FF0000"/>
          <w:sz w:val="20"/>
          <w:szCs w:val="20"/>
        </w:rPr>
        <w:t>(</w:t>
      </w:r>
      <w:r w:rsidRPr="002A5E0F">
        <w:rPr>
          <w:rFonts w:asciiTheme="majorHAnsi" w:hAnsiTheme="majorHAnsi" w:cs="David"/>
          <w:color w:val="FF0000"/>
          <w:sz w:val="20"/>
          <w:szCs w:val="20"/>
          <w:u w:val="single"/>
        </w:rPr>
        <w:t>autorisant la pratique de l’escalade en compétition</w:t>
      </w:r>
      <w:r w:rsidRPr="002A5E0F">
        <w:rPr>
          <w:rFonts w:asciiTheme="majorHAnsi" w:hAnsiTheme="majorHAnsi" w:cs="David"/>
          <w:color w:val="FF0000"/>
          <w:sz w:val="20"/>
          <w:szCs w:val="20"/>
        </w:rPr>
        <w:t>)</w:t>
      </w:r>
      <w:r w:rsidRPr="002A5E0F">
        <w:rPr>
          <w:rFonts w:asciiTheme="majorHAnsi" w:hAnsiTheme="majorHAnsi" w:cs="David"/>
          <w:b/>
          <w:sz w:val="20"/>
          <w:szCs w:val="20"/>
          <w:u w:val="single"/>
        </w:rPr>
        <w:t>.</w:t>
      </w:r>
      <w:r w:rsidR="00D940BA">
        <w:rPr>
          <w:rFonts w:asciiTheme="majorHAnsi" w:hAnsiTheme="majorHAnsi" w:cs="David"/>
          <w:b/>
          <w:sz w:val="20"/>
          <w:szCs w:val="20"/>
          <w:u w:val="single"/>
        </w:rPr>
        <w:br/>
      </w:r>
      <w:r w:rsidR="00D940BA" w:rsidRPr="00855C97">
        <w:rPr>
          <w:rFonts w:asciiTheme="majorHAnsi" w:hAnsiTheme="majorHAnsi" w:cs="David"/>
          <w:b/>
          <w:sz w:val="20"/>
          <w:szCs w:val="20"/>
          <w:u w:val="single"/>
        </w:rPr>
        <w:t>Ou</w:t>
      </w:r>
      <w:r w:rsidR="00D940BA" w:rsidRPr="00D940BA">
        <w:rPr>
          <w:rFonts w:asciiTheme="majorHAnsi" w:hAnsiTheme="majorHAnsi" w:cs="David"/>
          <w:b/>
          <w:sz w:val="20"/>
          <w:szCs w:val="20"/>
        </w:rPr>
        <w:t xml:space="preserve"> </w:t>
      </w:r>
      <w:r w:rsidR="00855C97">
        <w:rPr>
          <w:rFonts w:asciiTheme="majorHAnsi" w:hAnsiTheme="majorHAnsi" w:cs="David"/>
          <w:b/>
          <w:sz w:val="20"/>
          <w:szCs w:val="20"/>
        </w:rPr>
        <w:t xml:space="preserve">du </w:t>
      </w:r>
      <w:r w:rsidR="00D940BA" w:rsidRPr="00D940BA">
        <w:rPr>
          <w:rFonts w:asciiTheme="majorHAnsi" w:hAnsiTheme="majorHAnsi" w:cs="David"/>
          <w:b/>
          <w:sz w:val="20"/>
          <w:szCs w:val="20"/>
        </w:rPr>
        <w:t xml:space="preserve">Questionnaire </w:t>
      </w:r>
      <w:r w:rsidR="00D940BA">
        <w:rPr>
          <w:rFonts w:asciiTheme="majorHAnsi" w:hAnsiTheme="majorHAnsi" w:cs="David"/>
          <w:b/>
          <w:sz w:val="20"/>
          <w:szCs w:val="20"/>
        </w:rPr>
        <w:t>S</w:t>
      </w:r>
      <w:r w:rsidR="00D940BA" w:rsidRPr="00D940BA">
        <w:rPr>
          <w:rFonts w:asciiTheme="majorHAnsi" w:hAnsiTheme="majorHAnsi" w:cs="David"/>
          <w:b/>
          <w:sz w:val="20"/>
          <w:szCs w:val="20"/>
        </w:rPr>
        <w:t>anté</w:t>
      </w:r>
      <w:r w:rsidR="00363D3F">
        <w:rPr>
          <w:rFonts w:asciiTheme="majorHAnsi" w:hAnsiTheme="majorHAnsi" w:cs="David"/>
          <w:b/>
          <w:sz w:val="20"/>
          <w:szCs w:val="20"/>
        </w:rPr>
        <w:t xml:space="preserve"> CERFA 15699</w:t>
      </w:r>
      <w:r w:rsidR="00D940BA" w:rsidRPr="00D940BA">
        <w:rPr>
          <w:rFonts w:asciiTheme="majorHAnsi" w:hAnsiTheme="majorHAnsi" w:cs="David"/>
          <w:b/>
          <w:sz w:val="20"/>
          <w:szCs w:val="20"/>
        </w:rPr>
        <w:t xml:space="preserve">, </w:t>
      </w:r>
      <w:r w:rsidR="00D940BA" w:rsidRPr="00BD66B8">
        <w:rPr>
          <w:rFonts w:asciiTheme="majorHAnsi" w:hAnsiTheme="majorHAnsi" w:cs="David"/>
          <w:sz w:val="20"/>
          <w:szCs w:val="20"/>
        </w:rPr>
        <w:t xml:space="preserve">si </w:t>
      </w:r>
      <w:r w:rsidR="00855C97" w:rsidRPr="00BD66B8">
        <w:rPr>
          <w:rFonts w:asciiTheme="majorHAnsi" w:hAnsiTheme="majorHAnsi" w:cs="David"/>
          <w:sz w:val="20"/>
          <w:szCs w:val="20"/>
        </w:rPr>
        <w:t>vous renouvelez votre</w:t>
      </w:r>
      <w:r w:rsidR="00D940BA" w:rsidRPr="00BD66B8">
        <w:rPr>
          <w:rFonts w:asciiTheme="majorHAnsi" w:hAnsiTheme="majorHAnsi" w:cs="David"/>
          <w:sz w:val="20"/>
          <w:szCs w:val="20"/>
        </w:rPr>
        <w:t xml:space="preserve"> licence</w:t>
      </w:r>
      <w:r w:rsidR="00855C97" w:rsidRPr="00BD66B8">
        <w:rPr>
          <w:rFonts w:asciiTheme="majorHAnsi" w:hAnsiTheme="majorHAnsi" w:cs="David"/>
          <w:sz w:val="20"/>
          <w:szCs w:val="20"/>
        </w:rPr>
        <w:t xml:space="preserve"> et disposez d’un certificat médical pour l’escalade de moins de 3 ans</w:t>
      </w:r>
    </w:p>
    <w:p w:rsidR="00D940BA" w:rsidRDefault="00855C97" w:rsidP="001326B9">
      <w:pPr>
        <w:spacing w:line="240" w:lineRule="auto"/>
        <w:ind w:right="94"/>
        <w:rPr>
          <w:rFonts w:asciiTheme="majorHAnsi" w:hAnsiTheme="majorHAnsi" w:cs="David"/>
          <w:b/>
          <w:sz w:val="20"/>
          <w:szCs w:val="20"/>
        </w:rPr>
      </w:pPr>
      <w:r w:rsidRPr="002A5E0F">
        <w:rPr>
          <w:rFonts w:asciiTheme="majorHAnsi" w:hAnsiTheme="majorHAnsi" w:cs="David"/>
          <w:b/>
          <w:sz w:val="20"/>
          <w:szCs w:val="20"/>
          <w:u w:val="single"/>
        </w:rPr>
        <w:t>En l’absence de certificat médical, vous n’êtes pas autorisé à pratiquer l’escalade</w:t>
      </w:r>
    </w:p>
    <w:p w:rsidR="00A97859" w:rsidRDefault="00A97859" w:rsidP="001326B9">
      <w:pPr>
        <w:spacing w:line="240" w:lineRule="auto"/>
        <w:ind w:right="94"/>
        <w:rPr>
          <w:rFonts w:asciiTheme="majorHAnsi" w:hAnsiTheme="majorHAnsi" w:cs="David"/>
          <w:b/>
          <w:sz w:val="20"/>
          <w:szCs w:val="20"/>
        </w:rPr>
      </w:pPr>
      <w:r w:rsidRPr="00A22FEF">
        <w:rPr>
          <w:rFonts w:asciiTheme="majorHAnsi" w:hAnsiTheme="majorHAnsi" w:cs="David"/>
          <w:b/>
          <w:sz w:val="20"/>
          <w:szCs w:val="20"/>
        </w:rPr>
        <w:t>- de la police</w:t>
      </w:r>
      <w:r>
        <w:rPr>
          <w:rFonts w:asciiTheme="majorHAnsi" w:hAnsiTheme="majorHAnsi" w:cs="David"/>
          <w:b/>
          <w:sz w:val="20"/>
          <w:szCs w:val="20"/>
        </w:rPr>
        <w:t xml:space="preserve"> d</w:t>
      </w:r>
      <w:r w:rsidRPr="00A22FEF">
        <w:rPr>
          <w:rFonts w:asciiTheme="majorHAnsi" w:hAnsiTheme="majorHAnsi" w:cs="David"/>
          <w:b/>
          <w:sz w:val="20"/>
          <w:szCs w:val="20"/>
        </w:rPr>
        <w:t xml:space="preserve">’assurance FFME signée, </w:t>
      </w:r>
      <w:r>
        <w:rPr>
          <w:rFonts w:asciiTheme="majorHAnsi" w:hAnsiTheme="majorHAnsi" w:cs="David"/>
          <w:b/>
          <w:sz w:val="20"/>
          <w:szCs w:val="20"/>
        </w:rPr>
        <w:br/>
      </w:r>
      <w:r w:rsidRPr="00406CA4">
        <w:rPr>
          <w:rFonts w:asciiTheme="majorHAnsi" w:hAnsiTheme="majorHAnsi" w:cs="David"/>
          <w:sz w:val="20"/>
          <w:szCs w:val="20"/>
        </w:rPr>
        <w:t>(fournie par le NAC le jour de l’inscription)</w:t>
      </w:r>
    </w:p>
    <w:sectPr w:rsidR="00A97859" w:rsidSect="002A5E0F">
      <w:pgSz w:w="16838" w:h="11906" w:orient="landscape"/>
      <w:pgMar w:top="284" w:right="720" w:bottom="720" w:left="720" w:header="708" w:footer="708" w:gutter="0"/>
      <w:cols w:num="3" w:space="6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AF764F8"/>
    <w:multiLevelType w:val="hybridMultilevel"/>
    <w:tmpl w:val="81204F6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6A616D"/>
    <w:multiLevelType w:val="hybridMultilevel"/>
    <w:tmpl w:val="C3E48874"/>
    <w:lvl w:ilvl="0" w:tplc="040C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0923A77"/>
    <w:multiLevelType w:val="hybridMultilevel"/>
    <w:tmpl w:val="45EA9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5706B"/>
    <w:multiLevelType w:val="hybridMultilevel"/>
    <w:tmpl w:val="21DEA120"/>
    <w:lvl w:ilvl="0" w:tplc="040C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08"/>
  <w:drawingGridVerticalSpacing w:val="181"/>
  <w:displayHorizontalDrawingGridEvery w:val="2"/>
  <w:characterSpacingControl w:val="doNotCompress"/>
  <w:compat/>
  <w:rsids>
    <w:rsidRoot w:val="00D940BA"/>
    <w:rsid w:val="00023DFC"/>
    <w:rsid w:val="00031A17"/>
    <w:rsid w:val="000438FB"/>
    <w:rsid w:val="00084734"/>
    <w:rsid w:val="000A2499"/>
    <w:rsid w:val="000B3AF0"/>
    <w:rsid w:val="000C1E1A"/>
    <w:rsid w:val="000E6EE8"/>
    <w:rsid w:val="000F6E4B"/>
    <w:rsid w:val="00127374"/>
    <w:rsid w:val="001326B9"/>
    <w:rsid w:val="00145EA5"/>
    <w:rsid w:val="00164156"/>
    <w:rsid w:val="0017139A"/>
    <w:rsid w:val="001754B1"/>
    <w:rsid w:val="00181204"/>
    <w:rsid w:val="001850C0"/>
    <w:rsid w:val="0019709E"/>
    <w:rsid w:val="002035E4"/>
    <w:rsid w:val="002064D4"/>
    <w:rsid w:val="0025342B"/>
    <w:rsid w:val="00263C4B"/>
    <w:rsid w:val="00297FB6"/>
    <w:rsid w:val="002A4CA9"/>
    <w:rsid w:val="002A5E0F"/>
    <w:rsid w:val="002A7744"/>
    <w:rsid w:val="00317146"/>
    <w:rsid w:val="003261A1"/>
    <w:rsid w:val="00363D3F"/>
    <w:rsid w:val="0038517B"/>
    <w:rsid w:val="003C193F"/>
    <w:rsid w:val="003D2267"/>
    <w:rsid w:val="003E2378"/>
    <w:rsid w:val="003E76EB"/>
    <w:rsid w:val="00406CA4"/>
    <w:rsid w:val="00416BBB"/>
    <w:rsid w:val="00417C76"/>
    <w:rsid w:val="00446DB8"/>
    <w:rsid w:val="00463128"/>
    <w:rsid w:val="00463AA4"/>
    <w:rsid w:val="00464091"/>
    <w:rsid w:val="004B6A3C"/>
    <w:rsid w:val="004D6FB3"/>
    <w:rsid w:val="005168BD"/>
    <w:rsid w:val="005273DA"/>
    <w:rsid w:val="00553924"/>
    <w:rsid w:val="00561C04"/>
    <w:rsid w:val="0057094C"/>
    <w:rsid w:val="0057598D"/>
    <w:rsid w:val="00591033"/>
    <w:rsid w:val="005A70D9"/>
    <w:rsid w:val="005E1FC9"/>
    <w:rsid w:val="006946AE"/>
    <w:rsid w:val="006A452D"/>
    <w:rsid w:val="006C33C7"/>
    <w:rsid w:val="006C61A1"/>
    <w:rsid w:val="006D592E"/>
    <w:rsid w:val="006E54E3"/>
    <w:rsid w:val="007017AB"/>
    <w:rsid w:val="00716247"/>
    <w:rsid w:val="00730950"/>
    <w:rsid w:val="00731BF3"/>
    <w:rsid w:val="007971F1"/>
    <w:rsid w:val="007A593C"/>
    <w:rsid w:val="007C7C95"/>
    <w:rsid w:val="007E26D6"/>
    <w:rsid w:val="00813CDE"/>
    <w:rsid w:val="00825463"/>
    <w:rsid w:val="00855C97"/>
    <w:rsid w:val="0090502F"/>
    <w:rsid w:val="00947CE8"/>
    <w:rsid w:val="00982F0A"/>
    <w:rsid w:val="009C285B"/>
    <w:rsid w:val="009D72F1"/>
    <w:rsid w:val="009F4F4C"/>
    <w:rsid w:val="00A22FEF"/>
    <w:rsid w:val="00A52C12"/>
    <w:rsid w:val="00A97859"/>
    <w:rsid w:val="00AA15D4"/>
    <w:rsid w:val="00B1269D"/>
    <w:rsid w:val="00B50BF9"/>
    <w:rsid w:val="00B64441"/>
    <w:rsid w:val="00B92C70"/>
    <w:rsid w:val="00BD66B8"/>
    <w:rsid w:val="00BE5869"/>
    <w:rsid w:val="00C0721C"/>
    <w:rsid w:val="00C15691"/>
    <w:rsid w:val="00C17711"/>
    <w:rsid w:val="00C4111D"/>
    <w:rsid w:val="00C53141"/>
    <w:rsid w:val="00C72C10"/>
    <w:rsid w:val="00C83162"/>
    <w:rsid w:val="00CA7544"/>
    <w:rsid w:val="00CC3383"/>
    <w:rsid w:val="00CF008E"/>
    <w:rsid w:val="00CF5DA6"/>
    <w:rsid w:val="00D368DF"/>
    <w:rsid w:val="00D41C17"/>
    <w:rsid w:val="00D940BA"/>
    <w:rsid w:val="00D96C12"/>
    <w:rsid w:val="00E26CF0"/>
    <w:rsid w:val="00E36248"/>
    <w:rsid w:val="00E3792C"/>
    <w:rsid w:val="00E56B43"/>
    <w:rsid w:val="00E676F7"/>
    <w:rsid w:val="00E91071"/>
    <w:rsid w:val="00EB21D8"/>
    <w:rsid w:val="00EB7813"/>
    <w:rsid w:val="00F12852"/>
    <w:rsid w:val="00F524E5"/>
    <w:rsid w:val="00FD1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1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73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438F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E26D6"/>
    <w:pPr>
      <w:ind w:left="720"/>
      <w:contextualSpacing/>
    </w:pPr>
  </w:style>
  <w:style w:type="table" w:styleId="Grilledutableau">
    <w:name w:val="Table Grid"/>
    <w:basedOn w:val="TableauNormal"/>
    <w:uiPriority w:val="59"/>
    <w:rsid w:val="00F12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5">
    <w:name w:val="Light Shading Accent 5"/>
    <w:basedOn w:val="TableauNormal"/>
    <w:uiPriority w:val="60"/>
    <w:rsid w:val="00F128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moyenne2-Accent1">
    <w:name w:val="Medium Shading 2 Accent 1"/>
    <w:basedOn w:val="TableauNormal"/>
    <w:uiPriority w:val="64"/>
    <w:rsid w:val="00F128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F1285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couleur-Accent6">
    <w:name w:val="Colorful List Accent 6"/>
    <w:basedOn w:val="TableauNormal"/>
    <w:uiPriority w:val="72"/>
    <w:rsid w:val="00F128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regis.klein@lecnam.net" TargetMode="External"/><Relationship Id="rId12" Type="http://schemas.openxmlformats.org/officeDocument/2006/relationships/hyperlink" Target="http://www.nac-escalade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gastineau.pauline@orange.fr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029911\Documents\NAC%20ESCALADE\Inscription%2016-17\Triptyque%20imprim%202016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3C574-9E26-4B9C-BFE0-53851F44E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Triptyque imprim 2016</Template>
  <TotalTime>50</TotalTime>
  <Pages>2</Pages>
  <Words>683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OLIVON DAVID</dc:creator>
  <cp:keywords>C_Unrestricted</cp:keywords>
  <cp:lastModifiedBy>Pauline</cp:lastModifiedBy>
  <cp:revision>9</cp:revision>
  <cp:lastPrinted>2011-07-21T11:42:00Z</cp:lastPrinted>
  <dcterms:created xsi:type="dcterms:W3CDTF">2017-08-05T09:03:00Z</dcterms:created>
  <dcterms:modified xsi:type="dcterms:W3CDTF">2018-05-30T13:38:00Z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